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A1F99" w14:textId="77777777" w:rsidR="004D239A" w:rsidRPr="002402E7" w:rsidRDefault="00B1561C" w:rsidP="00F811EE">
      <w:pPr>
        <w:pStyle w:val="Standard"/>
        <w:jc w:val="center"/>
        <w:rPr>
          <w:rFonts w:ascii="Times New Roman" w:hAnsi="Times New Roman"/>
        </w:rPr>
      </w:pPr>
      <w:r w:rsidRPr="002402E7">
        <w:rPr>
          <w:rFonts w:ascii="Times New Roman" w:hAnsi="Times New Roman"/>
          <w:b/>
          <w:bCs/>
          <w:sz w:val="28"/>
          <w:szCs w:val="28"/>
        </w:rPr>
        <w:t>UMOWA</w:t>
      </w:r>
    </w:p>
    <w:p w14:paraId="5BEB1CC7" w14:textId="77777777" w:rsidR="004D239A" w:rsidRPr="002402E7" w:rsidRDefault="00B1561C">
      <w:pPr>
        <w:pStyle w:val="Standard"/>
        <w:jc w:val="center"/>
        <w:rPr>
          <w:rFonts w:ascii="Times New Roman" w:hAnsi="Times New Roman"/>
        </w:rPr>
      </w:pPr>
      <w:r w:rsidRPr="002402E7">
        <w:rPr>
          <w:rFonts w:ascii="Times New Roman" w:hAnsi="Times New Roman"/>
          <w:b/>
          <w:bCs/>
        </w:rPr>
        <w:t>na świadczenie usług</w:t>
      </w:r>
      <w:r w:rsidRPr="002402E7">
        <w:rPr>
          <w:rFonts w:ascii="Times New Roman" w:hAnsi="Times New Roman"/>
          <w:b/>
          <w:bCs/>
          <w:sz w:val="28"/>
          <w:szCs w:val="28"/>
        </w:rPr>
        <w:t xml:space="preserve"> </w:t>
      </w:r>
      <w:r w:rsidRPr="002402E7">
        <w:rPr>
          <w:rFonts w:ascii="Times New Roman" w:hAnsi="Times New Roman"/>
          <w:b/>
          <w:bCs/>
        </w:rPr>
        <w:t>w zakresie dostaw borowiny</w:t>
      </w:r>
    </w:p>
    <w:p w14:paraId="65BBE338" w14:textId="77777777" w:rsidR="004D239A" w:rsidRPr="002402E7" w:rsidRDefault="004D239A">
      <w:pPr>
        <w:pStyle w:val="Standard"/>
        <w:rPr>
          <w:rFonts w:ascii="Times New Roman" w:hAnsi="Times New Roman"/>
          <w:b/>
          <w:bCs/>
          <w:sz w:val="22"/>
          <w:szCs w:val="22"/>
        </w:rPr>
      </w:pPr>
    </w:p>
    <w:p w14:paraId="7408CEE1" w14:textId="77777777" w:rsidR="004D239A" w:rsidRPr="002402E7" w:rsidRDefault="00B1561C">
      <w:pPr>
        <w:pStyle w:val="Standard"/>
        <w:jc w:val="both"/>
        <w:rPr>
          <w:rFonts w:ascii="Times New Roman" w:hAnsi="Times New Roman"/>
          <w:sz w:val="22"/>
          <w:szCs w:val="22"/>
        </w:rPr>
      </w:pPr>
      <w:r w:rsidRPr="002402E7">
        <w:rPr>
          <w:rFonts w:ascii="Times New Roman" w:hAnsi="Times New Roman"/>
          <w:sz w:val="22"/>
          <w:szCs w:val="22"/>
        </w:rPr>
        <w:t>zawarta w dniu ……………………. r. pomiędzy:</w:t>
      </w:r>
    </w:p>
    <w:p w14:paraId="10F59164" w14:textId="65B0639C" w:rsidR="004D239A" w:rsidRPr="002402E7" w:rsidRDefault="00B1561C" w:rsidP="001E1DF0">
      <w:pPr>
        <w:pStyle w:val="Standard"/>
        <w:spacing w:line="240" w:lineRule="auto"/>
        <w:rPr>
          <w:rFonts w:ascii="Times New Roman" w:hAnsi="Times New Roman"/>
          <w:sz w:val="22"/>
          <w:szCs w:val="22"/>
        </w:rPr>
      </w:pPr>
      <w:r w:rsidRPr="002402E7">
        <w:rPr>
          <w:rFonts w:ascii="Times New Roman" w:hAnsi="Times New Roman"/>
          <w:iCs/>
          <w:sz w:val="22"/>
          <w:szCs w:val="22"/>
        </w:rPr>
        <w:t xml:space="preserve">…………………………………………………………………………………………………………………………………………………………………………………………………………………………………………………………………………………………………………………………………………………………………………………………………………………………………………………………………………   </w:t>
      </w:r>
    </w:p>
    <w:p w14:paraId="37D76259" w14:textId="4998413C" w:rsidR="004D239A" w:rsidRPr="002402E7" w:rsidRDefault="00B1561C" w:rsidP="00B26616">
      <w:pPr>
        <w:pStyle w:val="Standard"/>
        <w:jc w:val="both"/>
        <w:rPr>
          <w:rFonts w:ascii="Times New Roman" w:hAnsi="Times New Roman"/>
          <w:sz w:val="22"/>
          <w:szCs w:val="22"/>
        </w:rPr>
      </w:pPr>
      <w:r w:rsidRPr="002402E7">
        <w:rPr>
          <w:rFonts w:ascii="Times New Roman" w:hAnsi="Times New Roman"/>
          <w:sz w:val="22"/>
          <w:szCs w:val="22"/>
        </w:rPr>
        <w:t xml:space="preserve">zwaną w dalszej części umowy </w:t>
      </w:r>
      <w:r w:rsidRPr="002402E7">
        <w:rPr>
          <w:rFonts w:ascii="Times New Roman" w:hAnsi="Times New Roman"/>
          <w:b/>
          <w:sz w:val="22"/>
          <w:szCs w:val="22"/>
        </w:rPr>
        <w:t>WYKONAWCĄ</w:t>
      </w:r>
      <w:r w:rsidR="002402E7">
        <w:rPr>
          <w:rFonts w:ascii="Times New Roman" w:hAnsi="Times New Roman"/>
          <w:b/>
          <w:sz w:val="22"/>
          <w:szCs w:val="22"/>
        </w:rPr>
        <w:t>,</w:t>
      </w:r>
    </w:p>
    <w:p w14:paraId="5CE4D2F0" w14:textId="77777777" w:rsidR="004D239A" w:rsidRPr="002402E7" w:rsidRDefault="00B1561C" w:rsidP="00B26616">
      <w:pPr>
        <w:pStyle w:val="Standard"/>
        <w:spacing w:before="0" w:after="0"/>
        <w:jc w:val="both"/>
        <w:rPr>
          <w:rFonts w:ascii="Times New Roman" w:hAnsi="Times New Roman"/>
          <w:sz w:val="22"/>
          <w:szCs w:val="22"/>
        </w:rPr>
      </w:pPr>
      <w:r w:rsidRPr="002402E7">
        <w:rPr>
          <w:rFonts w:ascii="Times New Roman" w:hAnsi="Times New Roman"/>
          <w:sz w:val="22"/>
          <w:szCs w:val="22"/>
        </w:rPr>
        <w:t>a</w:t>
      </w:r>
    </w:p>
    <w:p w14:paraId="517D1C86" w14:textId="3AEA3D93" w:rsidR="004D239A" w:rsidRPr="002402E7" w:rsidRDefault="00B1561C" w:rsidP="002402E7">
      <w:pPr>
        <w:pStyle w:val="Standard"/>
        <w:spacing w:after="0"/>
        <w:jc w:val="both"/>
        <w:rPr>
          <w:rFonts w:ascii="Times New Roman" w:hAnsi="Times New Roman"/>
          <w:sz w:val="22"/>
          <w:szCs w:val="22"/>
        </w:rPr>
      </w:pPr>
      <w:r w:rsidRPr="002402E7">
        <w:rPr>
          <w:rStyle w:val="Domylnaczcionkaakapitu1"/>
          <w:rFonts w:ascii="Times New Roman" w:hAnsi="Times New Roman"/>
          <w:b/>
          <w:bCs/>
          <w:color w:val="000000"/>
          <w:sz w:val="22"/>
          <w:szCs w:val="22"/>
        </w:rPr>
        <w:t>Samodzielnym Publicznym Zakładem Opieki Zdrowotnej Sanatorium Uzdrowiskowym MSWiA „Agat”</w:t>
      </w:r>
      <w:r w:rsidR="002402E7">
        <w:rPr>
          <w:rStyle w:val="Domylnaczcionkaakapitu1"/>
          <w:rFonts w:ascii="Times New Roman" w:hAnsi="Times New Roman"/>
          <w:b/>
          <w:bCs/>
          <w:color w:val="000000"/>
          <w:sz w:val="22"/>
          <w:szCs w:val="22"/>
        </w:rPr>
        <w:t xml:space="preserve"> </w:t>
      </w:r>
      <w:r w:rsidRPr="002402E7">
        <w:rPr>
          <w:rStyle w:val="Domylnaczcionkaakapitu1"/>
          <w:rFonts w:ascii="Times New Roman" w:hAnsi="Times New Roman"/>
          <w:color w:val="000000"/>
          <w:sz w:val="22"/>
          <w:szCs w:val="22"/>
        </w:rPr>
        <w:t>w Jeleniej Górze</w:t>
      </w:r>
      <w:r w:rsidR="002402E7">
        <w:rPr>
          <w:rStyle w:val="Domylnaczcionkaakapitu1"/>
          <w:rFonts w:ascii="Times New Roman" w:hAnsi="Times New Roman"/>
          <w:color w:val="000000"/>
          <w:sz w:val="22"/>
          <w:szCs w:val="22"/>
        </w:rPr>
        <w:t xml:space="preserve">, </w:t>
      </w:r>
      <w:r w:rsidRPr="002402E7">
        <w:rPr>
          <w:rStyle w:val="Domylnaczcionkaakapitu1"/>
          <w:rFonts w:ascii="Times New Roman" w:hAnsi="Times New Roman"/>
          <w:color w:val="000000"/>
          <w:sz w:val="22"/>
          <w:szCs w:val="22"/>
        </w:rPr>
        <w:t xml:space="preserve">wpisanej do Rejestru Publicznych Zakładów Opieki Zdrowotnej Krajowego Rejestru Sądowego przez Sąd Rejonowy w Jeleniej Górze – Wydział V Gospodarczy pod numerem 0000073201, z siedzibą w Jeleniej Górze, przy ul. </w:t>
      </w:r>
      <w:proofErr w:type="spellStart"/>
      <w:r w:rsidRPr="002402E7">
        <w:rPr>
          <w:rStyle w:val="Domylnaczcionkaakapitu1"/>
          <w:rFonts w:ascii="Times New Roman" w:hAnsi="Times New Roman"/>
          <w:color w:val="000000"/>
          <w:sz w:val="22"/>
          <w:szCs w:val="22"/>
        </w:rPr>
        <w:t>Cervi</w:t>
      </w:r>
      <w:proofErr w:type="spellEnd"/>
      <w:r w:rsidRPr="002402E7">
        <w:rPr>
          <w:rStyle w:val="Domylnaczcionkaakapitu1"/>
          <w:rFonts w:ascii="Times New Roman" w:hAnsi="Times New Roman"/>
          <w:color w:val="000000"/>
          <w:sz w:val="22"/>
          <w:szCs w:val="22"/>
        </w:rPr>
        <w:t xml:space="preserve"> 14, 58-560 Jelenia Góra, </w:t>
      </w:r>
      <w:r w:rsidRPr="002402E7">
        <w:rPr>
          <w:rFonts w:ascii="Times New Roman" w:hAnsi="Times New Roman"/>
          <w:color w:val="000000"/>
          <w:sz w:val="22"/>
          <w:szCs w:val="22"/>
        </w:rPr>
        <w:t>NIP 611-22-23-263 REGON 230081055 reprezentowanym przez:</w:t>
      </w:r>
    </w:p>
    <w:p w14:paraId="47BC2AA1" w14:textId="51CEA40A" w:rsidR="004D239A" w:rsidRPr="002402E7" w:rsidRDefault="00B1561C" w:rsidP="00B26616">
      <w:pPr>
        <w:pStyle w:val="Standard"/>
        <w:spacing w:before="0" w:after="0"/>
        <w:jc w:val="both"/>
        <w:rPr>
          <w:rFonts w:ascii="Times New Roman" w:hAnsi="Times New Roman"/>
          <w:sz w:val="22"/>
          <w:szCs w:val="22"/>
        </w:rPr>
      </w:pPr>
      <w:r w:rsidRPr="002402E7">
        <w:rPr>
          <w:rFonts w:ascii="Times New Roman" w:hAnsi="Times New Roman"/>
          <w:color w:val="000000"/>
          <w:sz w:val="22"/>
          <w:szCs w:val="22"/>
        </w:rPr>
        <w:t>Katarzynę Niewęgłowską – Dyrektora SP ZOZ Sanatorium Uzdrowiskowego MSWiA „A</w:t>
      </w:r>
      <w:r w:rsidR="0003047B">
        <w:rPr>
          <w:rFonts w:ascii="Times New Roman" w:hAnsi="Times New Roman"/>
          <w:color w:val="000000"/>
          <w:sz w:val="22"/>
          <w:szCs w:val="22"/>
        </w:rPr>
        <w:t>GAT</w:t>
      </w:r>
      <w:r w:rsidRPr="002402E7">
        <w:rPr>
          <w:rFonts w:ascii="Times New Roman" w:hAnsi="Times New Roman"/>
          <w:color w:val="000000"/>
          <w:sz w:val="22"/>
          <w:szCs w:val="22"/>
        </w:rPr>
        <w:t>” – uprawnioną do reprezentacji -</w:t>
      </w:r>
    </w:p>
    <w:p w14:paraId="18BC3630" w14:textId="4E169C29" w:rsidR="004D239A" w:rsidRPr="002402E7" w:rsidRDefault="00B1561C" w:rsidP="00B26616">
      <w:pPr>
        <w:pStyle w:val="Standard"/>
        <w:spacing w:before="0" w:after="0"/>
        <w:jc w:val="both"/>
        <w:rPr>
          <w:rFonts w:ascii="Times New Roman" w:hAnsi="Times New Roman"/>
          <w:sz w:val="22"/>
          <w:szCs w:val="22"/>
        </w:rPr>
      </w:pPr>
      <w:r w:rsidRPr="002402E7">
        <w:rPr>
          <w:rFonts w:ascii="Times New Roman" w:hAnsi="Times New Roman"/>
          <w:color w:val="000000"/>
          <w:sz w:val="22"/>
          <w:szCs w:val="22"/>
        </w:rPr>
        <w:t xml:space="preserve">zwanym </w:t>
      </w:r>
      <w:r w:rsidRPr="002402E7">
        <w:rPr>
          <w:rFonts w:ascii="Times New Roman" w:hAnsi="Times New Roman"/>
          <w:sz w:val="22"/>
          <w:szCs w:val="22"/>
        </w:rPr>
        <w:t xml:space="preserve">w dalszej części umowy </w:t>
      </w:r>
      <w:r w:rsidRPr="002402E7">
        <w:rPr>
          <w:rFonts w:ascii="Times New Roman" w:hAnsi="Times New Roman"/>
          <w:b/>
          <w:bCs/>
          <w:sz w:val="22"/>
          <w:szCs w:val="22"/>
        </w:rPr>
        <w:t>ZAMAWIAJĄCYM</w:t>
      </w:r>
      <w:r w:rsidR="002402E7">
        <w:rPr>
          <w:rFonts w:ascii="Times New Roman" w:hAnsi="Times New Roman"/>
          <w:b/>
          <w:bCs/>
          <w:sz w:val="22"/>
          <w:szCs w:val="22"/>
        </w:rPr>
        <w:t>,</w:t>
      </w:r>
    </w:p>
    <w:p w14:paraId="07777ECC" w14:textId="77777777" w:rsidR="004D239A" w:rsidRPr="002402E7" w:rsidRDefault="00B1561C" w:rsidP="00B26616">
      <w:pPr>
        <w:spacing w:before="0" w:after="0"/>
        <w:jc w:val="both"/>
        <w:rPr>
          <w:rFonts w:ascii="Times New Roman" w:hAnsi="Times New Roman"/>
          <w:sz w:val="22"/>
          <w:szCs w:val="22"/>
        </w:rPr>
      </w:pPr>
      <w:r w:rsidRPr="002402E7">
        <w:rPr>
          <w:rFonts w:ascii="Times New Roman" w:hAnsi="Times New Roman"/>
          <w:sz w:val="22"/>
          <w:szCs w:val="22"/>
        </w:rPr>
        <w:t>w dalszej części Umowy zwani łącznie „</w:t>
      </w:r>
      <w:r w:rsidRPr="002402E7">
        <w:rPr>
          <w:rFonts w:ascii="Times New Roman" w:hAnsi="Times New Roman"/>
          <w:b/>
          <w:sz w:val="22"/>
          <w:szCs w:val="22"/>
        </w:rPr>
        <w:t>Stronami</w:t>
      </w:r>
      <w:r w:rsidRPr="002402E7">
        <w:rPr>
          <w:rFonts w:ascii="Times New Roman" w:hAnsi="Times New Roman"/>
          <w:sz w:val="22"/>
          <w:szCs w:val="22"/>
        </w:rPr>
        <w:t>”, a każdy z nich oddzielnie „</w:t>
      </w:r>
      <w:r w:rsidRPr="002402E7">
        <w:rPr>
          <w:rFonts w:ascii="Times New Roman" w:hAnsi="Times New Roman"/>
          <w:b/>
          <w:sz w:val="22"/>
          <w:szCs w:val="22"/>
        </w:rPr>
        <w:t>Stroną</w:t>
      </w:r>
      <w:r w:rsidRPr="002402E7">
        <w:rPr>
          <w:rFonts w:ascii="Times New Roman" w:hAnsi="Times New Roman"/>
          <w:sz w:val="22"/>
          <w:szCs w:val="22"/>
        </w:rPr>
        <w:t>”</w:t>
      </w:r>
    </w:p>
    <w:p w14:paraId="0E4803CC" w14:textId="77777777" w:rsidR="004D239A" w:rsidRPr="002402E7" w:rsidRDefault="00B1561C" w:rsidP="00B26616">
      <w:pPr>
        <w:pStyle w:val="Standard"/>
        <w:spacing w:before="0" w:after="0"/>
        <w:jc w:val="both"/>
        <w:rPr>
          <w:rFonts w:ascii="Times New Roman" w:hAnsi="Times New Roman"/>
          <w:sz w:val="22"/>
          <w:szCs w:val="22"/>
        </w:rPr>
      </w:pPr>
      <w:r w:rsidRPr="002402E7">
        <w:rPr>
          <w:rFonts w:ascii="Times New Roman" w:hAnsi="Times New Roman"/>
          <w:sz w:val="22"/>
          <w:szCs w:val="22"/>
        </w:rPr>
        <w:t>o następującej treści:</w:t>
      </w:r>
    </w:p>
    <w:p w14:paraId="7BC6589C" w14:textId="77777777" w:rsidR="004D239A" w:rsidRPr="002402E7" w:rsidRDefault="004D239A">
      <w:pPr>
        <w:pStyle w:val="western"/>
        <w:spacing w:before="0" w:after="0" w:line="22" w:lineRule="atLeast"/>
        <w:ind w:left="720"/>
        <w:rPr>
          <w:sz w:val="22"/>
          <w:szCs w:val="22"/>
        </w:rPr>
      </w:pPr>
    </w:p>
    <w:p w14:paraId="03425F06" w14:textId="77777777" w:rsidR="004D239A" w:rsidRPr="00FE7FB9" w:rsidRDefault="00B1561C">
      <w:pPr>
        <w:pStyle w:val="western"/>
        <w:spacing w:before="0" w:after="0" w:line="22" w:lineRule="atLeast"/>
        <w:jc w:val="center"/>
      </w:pPr>
      <w:r w:rsidRPr="002402E7">
        <w:rPr>
          <w:b/>
          <w:bCs/>
          <w:sz w:val="22"/>
          <w:szCs w:val="22"/>
        </w:rPr>
        <w:t>§ 1</w:t>
      </w:r>
    </w:p>
    <w:p w14:paraId="0CCB5E7D" w14:textId="77777777" w:rsidR="002402E7" w:rsidRPr="002402E7" w:rsidRDefault="00E8661D" w:rsidP="00BE3CC8">
      <w:pPr>
        <w:pStyle w:val="western"/>
        <w:numPr>
          <w:ilvl w:val="0"/>
          <w:numId w:val="17"/>
        </w:numPr>
        <w:tabs>
          <w:tab w:val="left" w:pos="568"/>
        </w:tabs>
        <w:spacing w:before="0" w:after="0"/>
        <w:ind w:left="357" w:hanging="357"/>
        <w:jc w:val="both"/>
      </w:pPr>
      <w:r w:rsidRPr="00B61EC8">
        <w:rPr>
          <w:sz w:val="22"/>
          <w:szCs w:val="22"/>
        </w:rPr>
        <w:t>Przedmiotem umowy jest sprzedaż i dostawa torfu leczniczego (borowiny mielonej)</w:t>
      </w:r>
      <w:r w:rsidR="00287AE6" w:rsidRPr="00B61EC8">
        <w:rPr>
          <w:sz w:val="22"/>
          <w:szCs w:val="22"/>
        </w:rPr>
        <w:t xml:space="preserve"> – przez cały okres jej trwania -</w:t>
      </w:r>
      <w:r w:rsidRPr="00B61EC8">
        <w:rPr>
          <w:sz w:val="22"/>
          <w:szCs w:val="22"/>
        </w:rPr>
        <w:t xml:space="preserve"> dla potrzeb bazy zabiegowej </w:t>
      </w:r>
      <w:r w:rsidR="00B64E89" w:rsidRPr="002F42DD">
        <w:rPr>
          <w:sz w:val="22"/>
          <w:szCs w:val="22"/>
        </w:rPr>
        <w:t>Zamawiającego</w:t>
      </w:r>
      <w:r w:rsidR="00287AE6" w:rsidRPr="00FE7FB9">
        <w:rPr>
          <w:sz w:val="22"/>
          <w:szCs w:val="22"/>
        </w:rPr>
        <w:t xml:space="preserve"> za zapłatą ceny określonej w cenniku </w:t>
      </w:r>
      <w:r w:rsidR="002402E7">
        <w:rPr>
          <w:sz w:val="22"/>
          <w:szCs w:val="22"/>
        </w:rPr>
        <w:t xml:space="preserve">                              </w:t>
      </w:r>
      <w:r w:rsidR="00287AE6" w:rsidRPr="00FE7FB9">
        <w:rPr>
          <w:sz w:val="22"/>
          <w:szCs w:val="22"/>
        </w:rPr>
        <w:t>stanowiącym załącznik nr 1 do niniejszej umowy</w:t>
      </w:r>
    </w:p>
    <w:p w14:paraId="7940297E" w14:textId="09819ACC" w:rsidR="004D239A" w:rsidRPr="00FE7FB9" w:rsidRDefault="00B1561C" w:rsidP="00BE3CC8">
      <w:pPr>
        <w:pStyle w:val="western"/>
        <w:numPr>
          <w:ilvl w:val="0"/>
          <w:numId w:val="17"/>
        </w:numPr>
        <w:tabs>
          <w:tab w:val="left" w:pos="568"/>
        </w:tabs>
        <w:spacing w:before="0" w:after="0"/>
        <w:ind w:left="357" w:hanging="357"/>
        <w:jc w:val="both"/>
      </w:pPr>
      <w:r w:rsidRPr="002402E7">
        <w:rPr>
          <w:sz w:val="22"/>
          <w:szCs w:val="22"/>
        </w:rPr>
        <w:t>Torf leczniczy będzie konfekcjonowany w worki foliowe o wadze 25</w:t>
      </w:r>
      <w:r w:rsidR="002402E7">
        <w:rPr>
          <w:sz w:val="22"/>
          <w:szCs w:val="22"/>
        </w:rPr>
        <w:t xml:space="preserve"> </w:t>
      </w:r>
      <w:r w:rsidRPr="002402E7">
        <w:rPr>
          <w:sz w:val="22"/>
          <w:szCs w:val="22"/>
        </w:rPr>
        <w:t>kg.</w:t>
      </w:r>
      <w:r w:rsidR="002402E7">
        <w:rPr>
          <w:sz w:val="22"/>
          <w:szCs w:val="22"/>
        </w:rPr>
        <w:t xml:space="preserve"> </w:t>
      </w:r>
      <w:r w:rsidRPr="002402E7">
        <w:rPr>
          <w:sz w:val="22"/>
          <w:szCs w:val="22"/>
        </w:rPr>
        <w:t xml:space="preserve"> każdy.</w:t>
      </w:r>
    </w:p>
    <w:p w14:paraId="2D84C255" w14:textId="6F5420F7" w:rsidR="004D239A" w:rsidRPr="00FE7FB9" w:rsidRDefault="002402E7" w:rsidP="00BE3CC8">
      <w:pPr>
        <w:pStyle w:val="western"/>
        <w:tabs>
          <w:tab w:val="left" w:pos="568"/>
        </w:tabs>
        <w:spacing w:before="0" w:after="0"/>
        <w:ind w:left="284" w:hanging="284"/>
        <w:jc w:val="both"/>
      </w:pPr>
      <w:r>
        <w:rPr>
          <w:sz w:val="22"/>
          <w:szCs w:val="22"/>
        </w:rPr>
        <w:t xml:space="preserve">       </w:t>
      </w:r>
      <w:r w:rsidR="00B1561C" w:rsidRPr="002402E7">
        <w:rPr>
          <w:sz w:val="22"/>
          <w:szCs w:val="22"/>
        </w:rPr>
        <w:t xml:space="preserve">Cena jednostkowa za kilogram torfu wynosi …………… netto. </w:t>
      </w:r>
    </w:p>
    <w:p w14:paraId="591FFE96" w14:textId="7B546282" w:rsidR="004D239A" w:rsidRPr="00FE7FB9" w:rsidRDefault="00B1561C" w:rsidP="00BE3CC8">
      <w:pPr>
        <w:pStyle w:val="western"/>
        <w:numPr>
          <w:ilvl w:val="0"/>
          <w:numId w:val="17"/>
        </w:numPr>
        <w:tabs>
          <w:tab w:val="left" w:pos="568"/>
        </w:tabs>
        <w:spacing w:before="0" w:after="0"/>
        <w:ind w:left="357" w:hanging="357"/>
        <w:jc w:val="both"/>
      </w:pPr>
      <w:r w:rsidRPr="002402E7">
        <w:rPr>
          <w:sz w:val="22"/>
          <w:szCs w:val="22"/>
        </w:rPr>
        <w:t>Torf leczniczy</w:t>
      </w:r>
      <w:r w:rsidR="002402E7">
        <w:rPr>
          <w:sz w:val="22"/>
          <w:szCs w:val="22"/>
        </w:rPr>
        <w:t xml:space="preserve"> </w:t>
      </w:r>
      <w:r w:rsidRPr="002402E7">
        <w:rPr>
          <w:sz w:val="22"/>
          <w:szCs w:val="22"/>
        </w:rPr>
        <w:t>(pasta) będzie konfekcjonowany w wiadrach 600 sztuk (opakowanie 20 kg)</w:t>
      </w:r>
    </w:p>
    <w:p w14:paraId="3B7693D0" w14:textId="68B4CE1F" w:rsidR="004D239A" w:rsidRPr="00FE7FB9" w:rsidRDefault="002402E7" w:rsidP="00BE3CC8">
      <w:pPr>
        <w:pStyle w:val="western"/>
        <w:tabs>
          <w:tab w:val="left" w:pos="568"/>
        </w:tabs>
        <w:spacing w:before="0" w:after="0"/>
        <w:ind w:left="284" w:hanging="284"/>
        <w:jc w:val="both"/>
      </w:pPr>
      <w:r>
        <w:rPr>
          <w:sz w:val="22"/>
          <w:szCs w:val="22"/>
        </w:rPr>
        <w:t xml:space="preserve">       </w:t>
      </w:r>
      <w:r w:rsidR="00B1561C" w:rsidRPr="002402E7">
        <w:rPr>
          <w:sz w:val="22"/>
          <w:szCs w:val="22"/>
        </w:rPr>
        <w:t>Cena jednostkowa za kilogram pasty borowinowej ……………netto.</w:t>
      </w:r>
    </w:p>
    <w:p w14:paraId="4F116BCD" w14:textId="63156312" w:rsidR="004D239A" w:rsidRPr="00FE7FB9" w:rsidRDefault="00B1561C" w:rsidP="00BE3CC8">
      <w:pPr>
        <w:pStyle w:val="western"/>
        <w:numPr>
          <w:ilvl w:val="0"/>
          <w:numId w:val="17"/>
        </w:numPr>
        <w:tabs>
          <w:tab w:val="left" w:pos="568"/>
        </w:tabs>
        <w:spacing w:before="0" w:after="0"/>
        <w:ind w:left="357" w:hanging="357"/>
        <w:jc w:val="both"/>
      </w:pPr>
      <w:r w:rsidRPr="002402E7">
        <w:rPr>
          <w:sz w:val="22"/>
          <w:szCs w:val="22"/>
        </w:rPr>
        <w:t xml:space="preserve">Wykonawca zobowiązuje się do utrzymania ceny, o której mowa w ust.1, przez cały okres </w:t>
      </w:r>
      <w:r w:rsidR="002402E7">
        <w:rPr>
          <w:sz w:val="22"/>
          <w:szCs w:val="22"/>
        </w:rPr>
        <w:t xml:space="preserve">                                  </w:t>
      </w:r>
      <w:r w:rsidRPr="002402E7">
        <w:rPr>
          <w:sz w:val="22"/>
          <w:szCs w:val="22"/>
        </w:rPr>
        <w:t>obowiązy</w:t>
      </w:r>
      <w:r w:rsidR="002402E7">
        <w:rPr>
          <w:sz w:val="22"/>
          <w:szCs w:val="22"/>
        </w:rPr>
        <w:t>wania</w:t>
      </w:r>
      <w:r w:rsidRPr="002402E7">
        <w:rPr>
          <w:sz w:val="22"/>
          <w:szCs w:val="22"/>
        </w:rPr>
        <w:t xml:space="preserve"> umowy.</w:t>
      </w:r>
    </w:p>
    <w:p w14:paraId="3930659F" w14:textId="77777777" w:rsidR="004D239A" w:rsidRPr="00B26616" w:rsidRDefault="00B1561C" w:rsidP="00B26616">
      <w:pPr>
        <w:pStyle w:val="Textbody"/>
        <w:spacing w:after="0"/>
        <w:ind w:left="210"/>
        <w:jc w:val="center"/>
        <w:rPr>
          <w:rFonts w:ascii="Times New Roman" w:hAnsi="Times New Roman"/>
          <w:sz w:val="22"/>
          <w:szCs w:val="22"/>
        </w:rPr>
      </w:pPr>
      <w:r w:rsidRPr="00B26616">
        <w:rPr>
          <w:rFonts w:ascii="Times New Roman" w:hAnsi="Times New Roman"/>
          <w:b/>
          <w:bCs/>
          <w:sz w:val="22"/>
          <w:szCs w:val="22"/>
        </w:rPr>
        <w:t>§ 2</w:t>
      </w:r>
    </w:p>
    <w:p w14:paraId="10B74FFE" w14:textId="2A509717"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t xml:space="preserve">Dostawy będą realizowane przez Wykonawcę na podstawie zamówień złożonych przez Zamawiającego, w terminie do 14 dni roboczych od daty potwierdzenia przez </w:t>
      </w:r>
      <w:r w:rsidR="00BD3A57">
        <w:rPr>
          <w:rFonts w:ascii="Times New Roman" w:hAnsi="Times New Roman"/>
          <w:sz w:val="22"/>
          <w:szCs w:val="22"/>
        </w:rPr>
        <w:t>W</w:t>
      </w:r>
      <w:r w:rsidRPr="002402E7">
        <w:rPr>
          <w:rFonts w:ascii="Times New Roman" w:hAnsi="Times New Roman"/>
          <w:sz w:val="22"/>
          <w:szCs w:val="22"/>
        </w:rPr>
        <w:t>ykonawcę przyjęcia zamówienia do realizacji.</w:t>
      </w:r>
    </w:p>
    <w:p w14:paraId="638484D5" w14:textId="52A58C0B"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t>Zamówienia dostaw borowiny przez Zamawiającego mogą być składane drogą elektroniczną na adres email: ……………………….</w:t>
      </w:r>
    </w:p>
    <w:p w14:paraId="6DE8DD1B" w14:textId="33FA70BE"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t>Potwierdzenia przyjęcia zamówienia do realizacji przez Wykonawcę mogą być dokonywane drogą elektroniczną na adres email: …………………………..</w:t>
      </w:r>
    </w:p>
    <w:p w14:paraId="19774D12" w14:textId="29C3EE55"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t>Mając na uwadze nieprzewidywalność rynku, Zamawiający w miarę możliwości będzie prognozował ilości zamawianej borowiny w celu umożliwienia Wykonawcy lepszego planowania produkcji.</w:t>
      </w:r>
    </w:p>
    <w:p w14:paraId="10D4738C" w14:textId="29BAFF8B"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t xml:space="preserve">Wykonawca dostarczy produkty objęte Umową własnym staraniem, transportem, na swój koszt oraz ryzyko do siedziby Zamawiającego wraz z rozładunkiem towaru.  </w:t>
      </w:r>
    </w:p>
    <w:p w14:paraId="41618AB1" w14:textId="311087D4"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t>Zamawiający nie ma prawa odsprzedaży pod własną marką borowiny dostarczonej przez Wykonawcę.</w:t>
      </w:r>
    </w:p>
    <w:p w14:paraId="5612710E" w14:textId="77777777"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lastRenderedPageBreak/>
        <w:t>Zamawiający nie ma prawa odsprzedaży borowiny dostarczonej przez Wykonawcę osobom trzecim (hurtowniom, sklepom, gabinetom lekarskim itp.), chyba że za wcześniejszym pisemnym porozumieniem stron, ustalonymi wspólnie warunkami handlowymi i pisemną zgodą Wykonawcy.</w:t>
      </w:r>
    </w:p>
    <w:p w14:paraId="1C880E3D" w14:textId="55B907D9" w:rsidR="004D239A" w:rsidRPr="002402E7" w:rsidRDefault="00B1561C" w:rsidP="00BE3CC8">
      <w:pPr>
        <w:pStyle w:val="Textbody"/>
        <w:numPr>
          <w:ilvl w:val="0"/>
          <w:numId w:val="19"/>
        </w:numPr>
        <w:spacing w:before="0" w:after="0"/>
        <w:ind w:left="357" w:hanging="357"/>
        <w:jc w:val="both"/>
        <w:rPr>
          <w:rFonts w:ascii="Times New Roman" w:hAnsi="Times New Roman"/>
        </w:rPr>
      </w:pPr>
      <w:r w:rsidRPr="002402E7">
        <w:rPr>
          <w:rFonts w:ascii="Times New Roman" w:hAnsi="Times New Roman"/>
          <w:sz w:val="22"/>
          <w:szCs w:val="22"/>
        </w:rPr>
        <w:t>Wykonawca zobowiązuje się do poddania kontroli Narodowego Funduszu Zdrowia na zasadach określonych w ustawie z dnia 27</w:t>
      </w:r>
      <w:r w:rsidR="00B26616">
        <w:rPr>
          <w:rFonts w:ascii="Times New Roman" w:hAnsi="Times New Roman"/>
          <w:sz w:val="22"/>
          <w:szCs w:val="22"/>
        </w:rPr>
        <w:t>.</w:t>
      </w:r>
      <w:r w:rsidRPr="002402E7">
        <w:rPr>
          <w:rFonts w:ascii="Times New Roman" w:hAnsi="Times New Roman"/>
          <w:sz w:val="22"/>
          <w:szCs w:val="22"/>
        </w:rPr>
        <w:t>08</w:t>
      </w:r>
      <w:r w:rsidR="00B26616">
        <w:rPr>
          <w:rFonts w:ascii="Times New Roman" w:hAnsi="Times New Roman"/>
          <w:sz w:val="22"/>
          <w:szCs w:val="22"/>
        </w:rPr>
        <w:t>.</w:t>
      </w:r>
      <w:r w:rsidRPr="002402E7">
        <w:rPr>
          <w:rFonts w:ascii="Times New Roman" w:hAnsi="Times New Roman"/>
          <w:sz w:val="22"/>
          <w:szCs w:val="22"/>
        </w:rPr>
        <w:t xml:space="preserve">2004 r. o świadczeniach opieki zdrowotnej finansowanych ze środków publicznych </w:t>
      </w:r>
      <w:r w:rsidR="00BD3A57">
        <w:rPr>
          <w:rFonts w:ascii="Times New Roman" w:hAnsi="Times New Roman"/>
          <w:sz w:val="22"/>
          <w:szCs w:val="22"/>
        </w:rPr>
        <w:t xml:space="preserve">(Dz.U. 2025 poz. 1461) </w:t>
      </w:r>
      <w:r w:rsidRPr="002402E7">
        <w:rPr>
          <w:rFonts w:ascii="Times New Roman" w:hAnsi="Times New Roman"/>
          <w:sz w:val="22"/>
          <w:szCs w:val="22"/>
        </w:rPr>
        <w:t>w zakresie wynikającym z umowy zawartej przez zamawiającego z Dyrektorem Oddziału Funduszu. Na żądanie Wykonawcy, Zamawiający jest zobowiązany do niezwłocznego przedstawienia niezbędnych dokumentów – w oryginałach lub uwierzytelnionych przez adwokata / radcę prawnego / notariusza kopiach - wskazujących na fakt prowadzenia takiej kontroli.</w:t>
      </w:r>
    </w:p>
    <w:p w14:paraId="2A970012" w14:textId="77777777" w:rsidR="004D239A" w:rsidRPr="002402E7" w:rsidRDefault="00B1561C" w:rsidP="00B26616">
      <w:pPr>
        <w:pStyle w:val="Textbody"/>
        <w:spacing w:after="0"/>
        <w:ind w:left="210"/>
        <w:jc w:val="center"/>
        <w:rPr>
          <w:rFonts w:ascii="Times New Roman" w:hAnsi="Times New Roman"/>
        </w:rPr>
      </w:pPr>
      <w:r w:rsidRPr="002402E7">
        <w:rPr>
          <w:rFonts w:ascii="Times New Roman" w:hAnsi="Times New Roman"/>
          <w:b/>
          <w:bCs/>
          <w:sz w:val="22"/>
          <w:szCs w:val="22"/>
        </w:rPr>
        <w:t>§ 3</w:t>
      </w:r>
    </w:p>
    <w:p w14:paraId="7DEA7812" w14:textId="77777777" w:rsidR="004D239A" w:rsidRPr="002402E7" w:rsidRDefault="00B1561C" w:rsidP="00BE3CC8">
      <w:pPr>
        <w:pStyle w:val="Standard"/>
        <w:numPr>
          <w:ilvl w:val="0"/>
          <w:numId w:val="21"/>
        </w:numPr>
        <w:spacing w:before="0" w:after="0"/>
        <w:ind w:left="357" w:hanging="357"/>
        <w:jc w:val="both"/>
        <w:rPr>
          <w:rFonts w:ascii="Times New Roman" w:hAnsi="Times New Roman"/>
        </w:rPr>
      </w:pPr>
      <w:r w:rsidRPr="002402E7">
        <w:rPr>
          <w:rFonts w:ascii="Times New Roman" w:hAnsi="Times New Roman"/>
          <w:sz w:val="22"/>
          <w:szCs w:val="22"/>
        </w:rPr>
        <w:t>Wykonawca przedłoży w formie załącznika do niniejszej umowy posiadane atesty i inne dokumenty potwierdzające jakość borowiny dostarczanej na zamówienie Zamawiającego.</w:t>
      </w:r>
    </w:p>
    <w:p w14:paraId="270D39F6" w14:textId="77777777" w:rsidR="004D239A" w:rsidRPr="002402E7" w:rsidRDefault="00B1561C" w:rsidP="00BE3CC8">
      <w:pPr>
        <w:pStyle w:val="Standard"/>
        <w:numPr>
          <w:ilvl w:val="0"/>
          <w:numId w:val="21"/>
        </w:numPr>
        <w:spacing w:before="0" w:after="0"/>
        <w:ind w:left="357" w:hanging="357"/>
        <w:jc w:val="both"/>
        <w:rPr>
          <w:rFonts w:ascii="Times New Roman" w:hAnsi="Times New Roman"/>
        </w:rPr>
      </w:pPr>
      <w:r w:rsidRPr="002402E7">
        <w:rPr>
          <w:rFonts w:ascii="Times New Roman" w:hAnsi="Times New Roman"/>
          <w:sz w:val="22"/>
          <w:szCs w:val="22"/>
        </w:rPr>
        <w:t>Wykonawca oświadcza, że prowadzi działalność gospodarczą zgodnie z obowiązującymi przepisami.</w:t>
      </w:r>
    </w:p>
    <w:p w14:paraId="417549BD" w14:textId="77777777" w:rsidR="004D239A" w:rsidRPr="002402E7" w:rsidRDefault="00B1561C" w:rsidP="00BE3CC8">
      <w:pPr>
        <w:pStyle w:val="Standard"/>
        <w:numPr>
          <w:ilvl w:val="0"/>
          <w:numId w:val="22"/>
        </w:numPr>
        <w:spacing w:before="0" w:after="0"/>
        <w:ind w:left="357" w:hanging="357"/>
        <w:jc w:val="both"/>
        <w:rPr>
          <w:rFonts w:ascii="Times New Roman" w:hAnsi="Times New Roman"/>
        </w:rPr>
      </w:pPr>
      <w:r w:rsidRPr="002402E7">
        <w:rPr>
          <w:rFonts w:ascii="Times New Roman" w:hAnsi="Times New Roman"/>
          <w:sz w:val="22"/>
          <w:szCs w:val="22"/>
        </w:rPr>
        <w:t>Wykonawca posiada uprawnienia zawodowe niezbędne do realizacji zakresu rzeczowego przedmiotu niniejszej umowy.</w:t>
      </w:r>
    </w:p>
    <w:p w14:paraId="4B9ABA6A" w14:textId="77777777" w:rsidR="004D239A" w:rsidRPr="002402E7" w:rsidRDefault="00B1561C" w:rsidP="00BE3CC8">
      <w:pPr>
        <w:pStyle w:val="Standard"/>
        <w:numPr>
          <w:ilvl w:val="0"/>
          <w:numId w:val="22"/>
        </w:numPr>
        <w:spacing w:before="0" w:after="0"/>
        <w:ind w:left="357" w:hanging="357"/>
        <w:jc w:val="both"/>
        <w:rPr>
          <w:rFonts w:ascii="Times New Roman" w:hAnsi="Times New Roman"/>
        </w:rPr>
      </w:pPr>
      <w:r w:rsidRPr="002402E7">
        <w:rPr>
          <w:rFonts w:ascii="Times New Roman" w:hAnsi="Times New Roman"/>
          <w:sz w:val="22"/>
          <w:szCs w:val="22"/>
        </w:rPr>
        <w:t>Wykonawca posiada odpowiednie ubezpieczenie od odpowiedzialności cywilnej z tytułu prowadzonej działalności.</w:t>
      </w:r>
    </w:p>
    <w:p w14:paraId="09EE5DC9" w14:textId="05488599" w:rsidR="004D239A" w:rsidRPr="002402E7" w:rsidRDefault="00B1561C" w:rsidP="00BE3CC8">
      <w:pPr>
        <w:pStyle w:val="Standard"/>
        <w:numPr>
          <w:ilvl w:val="0"/>
          <w:numId w:val="22"/>
        </w:numPr>
        <w:spacing w:before="0" w:after="0"/>
        <w:ind w:left="357" w:hanging="357"/>
        <w:jc w:val="both"/>
        <w:rPr>
          <w:rFonts w:ascii="Times New Roman" w:hAnsi="Times New Roman"/>
        </w:rPr>
      </w:pPr>
      <w:r w:rsidRPr="002402E7">
        <w:rPr>
          <w:rFonts w:ascii="Times New Roman" w:hAnsi="Times New Roman"/>
          <w:sz w:val="22"/>
          <w:szCs w:val="22"/>
        </w:rPr>
        <w:t>Wykonawca zobowiązuje się wykonać zlecone usługi z należytą starannością, terminowo oraz zgodnie</w:t>
      </w:r>
      <w:r w:rsidR="00BD3A57">
        <w:rPr>
          <w:rFonts w:ascii="Times New Roman" w:hAnsi="Times New Roman"/>
          <w:sz w:val="22"/>
          <w:szCs w:val="22"/>
        </w:rPr>
        <w:t xml:space="preserve">                          </w:t>
      </w:r>
      <w:r w:rsidRPr="002402E7">
        <w:rPr>
          <w:rFonts w:ascii="Times New Roman" w:hAnsi="Times New Roman"/>
          <w:sz w:val="22"/>
          <w:szCs w:val="22"/>
        </w:rPr>
        <w:t xml:space="preserve"> z wymogami stosownych przepisów.  </w:t>
      </w:r>
    </w:p>
    <w:p w14:paraId="1890A35E" w14:textId="77777777" w:rsidR="004D239A" w:rsidRPr="002402E7" w:rsidRDefault="00B1561C" w:rsidP="00BE3CC8">
      <w:pPr>
        <w:pStyle w:val="Standard"/>
        <w:numPr>
          <w:ilvl w:val="0"/>
          <w:numId w:val="22"/>
        </w:numPr>
        <w:spacing w:before="0" w:after="0"/>
        <w:ind w:left="357" w:hanging="357"/>
        <w:jc w:val="both"/>
        <w:rPr>
          <w:rFonts w:ascii="Times New Roman" w:hAnsi="Times New Roman"/>
        </w:rPr>
      </w:pPr>
      <w:r w:rsidRPr="002402E7">
        <w:rPr>
          <w:rFonts w:ascii="Times New Roman" w:hAnsi="Times New Roman"/>
          <w:sz w:val="22"/>
          <w:szCs w:val="22"/>
        </w:rPr>
        <w:t>Wykonawca będzie realizował przedmiot umowy samodzielnie lub za pomocą osób przez siebie wskazanych, gwarantujących należyte wykonanie umowy, za których działania bądź zaniechania ponosi pełną odpowiedzialność zgodnie z umową i obowiązującymi przepisami.</w:t>
      </w:r>
    </w:p>
    <w:p w14:paraId="7FD7FB3A" w14:textId="77777777" w:rsidR="004D239A" w:rsidRPr="00B26616" w:rsidRDefault="00B1561C" w:rsidP="00B26616">
      <w:pPr>
        <w:pStyle w:val="Standard"/>
        <w:spacing w:after="0"/>
        <w:jc w:val="center"/>
        <w:rPr>
          <w:rFonts w:ascii="Times New Roman" w:hAnsi="Times New Roman"/>
          <w:sz w:val="22"/>
          <w:szCs w:val="22"/>
        </w:rPr>
      </w:pPr>
      <w:r w:rsidRPr="00B26616">
        <w:rPr>
          <w:rFonts w:ascii="Times New Roman" w:hAnsi="Times New Roman"/>
          <w:b/>
          <w:bCs/>
          <w:sz w:val="22"/>
          <w:szCs w:val="22"/>
        </w:rPr>
        <w:t>§ 4</w:t>
      </w:r>
    </w:p>
    <w:p w14:paraId="1BCDD51C" w14:textId="77777777" w:rsidR="004D239A" w:rsidRPr="002402E7" w:rsidRDefault="00B1561C" w:rsidP="00B26616">
      <w:pPr>
        <w:pStyle w:val="Standard"/>
        <w:numPr>
          <w:ilvl w:val="0"/>
          <w:numId w:val="24"/>
        </w:numPr>
        <w:spacing w:before="0" w:after="0"/>
        <w:ind w:left="357" w:hanging="357"/>
        <w:jc w:val="both"/>
        <w:rPr>
          <w:rFonts w:ascii="Times New Roman" w:hAnsi="Times New Roman"/>
        </w:rPr>
      </w:pPr>
      <w:r w:rsidRPr="002402E7">
        <w:rPr>
          <w:rFonts w:ascii="Times New Roman" w:hAnsi="Times New Roman"/>
          <w:sz w:val="22"/>
          <w:szCs w:val="22"/>
        </w:rPr>
        <w:t>Strony podają dane teleadresowe w celach korespondencyjnych:</w:t>
      </w:r>
    </w:p>
    <w:p w14:paraId="42756285" w14:textId="77777777" w:rsidR="004D239A" w:rsidRPr="002402E7" w:rsidRDefault="00B1561C" w:rsidP="00BE3CC8">
      <w:pPr>
        <w:pStyle w:val="Standard"/>
        <w:numPr>
          <w:ilvl w:val="0"/>
          <w:numId w:val="14"/>
        </w:numPr>
        <w:spacing w:before="0" w:after="0"/>
        <w:ind w:left="567"/>
        <w:jc w:val="both"/>
        <w:rPr>
          <w:rFonts w:ascii="Times New Roman" w:hAnsi="Times New Roman"/>
        </w:rPr>
      </w:pPr>
      <w:r w:rsidRPr="002402E7">
        <w:rPr>
          <w:rFonts w:ascii="Times New Roman" w:hAnsi="Times New Roman"/>
          <w:sz w:val="22"/>
          <w:szCs w:val="22"/>
        </w:rPr>
        <w:t>Wykonawca:</w:t>
      </w:r>
    </w:p>
    <w:p w14:paraId="2C516FDE" w14:textId="36DB731A" w:rsidR="004D239A" w:rsidRPr="002402E7" w:rsidRDefault="00D8439C" w:rsidP="00BE3CC8">
      <w:pPr>
        <w:pStyle w:val="Standard"/>
        <w:spacing w:before="0" w:after="0"/>
        <w:ind w:left="207"/>
        <w:jc w:val="both"/>
        <w:rPr>
          <w:rFonts w:ascii="Times New Roman" w:hAnsi="Times New Roman"/>
          <w:sz w:val="22"/>
          <w:szCs w:val="22"/>
        </w:rPr>
      </w:pPr>
      <w:r>
        <w:rPr>
          <w:rFonts w:ascii="Times New Roman" w:hAnsi="Times New Roman"/>
          <w:sz w:val="22"/>
          <w:szCs w:val="22"/>
        </w:rPr>
        <w:t>……………………………………………………………………………………………………………………………………………………………………………………………………………………………..</w:t>
      </w:r>
    </w:p>
    <w:p w14:paraId="4B3D7289" w14:textId="169B4B0F" w:rsidR="004D239A" w:rsidRPr="002402E7" w:rsidRDefault="00B1561C" w:rsidP="00BE3CC8">
      <w:pPr>
        <w:pStyle w:val="Standard"/>
        <w:numPr>
          <w:ilvl w:val="0"/>
          <w:numId w:val="14"/>
        </w:numPr>
        <w:spacing w:before="0" w:after="0"/>
        <w:ind w:left="567"/>
        <w:jc w:val="both"/>
        <w:rPr>
          <w:rFonts w:ascii="Times New Roman" w:hAnsi="Times New Roman"/>
        </w:rPr>
      </w:pPr>
      <w:r w:rsidRPr="002402E7">
        <w:rPr>
          <w:rFonts w:ascii="Times New Roman" w:hAnsi="Times New Roman"/>
          <w:sz w:val="22"/>
          <w:szCs w:val="22"/>
          <w:lang w:val="en-US"/>
        </w:rPr>
        <w:t>Zamawiaj</w:t>
      </w:r>
      <w:r w:rsidR="00BD3A57">
        <w:rPr>
          <w:rFonts w:ascii="Times New Roman" w:hAnsi="Times New Roman"/>
          <w:sz w:val="22"/>
          <w:szCs w:val="22"/>
          <w:lang w:val="en-US"/>
        </w:rPr>
        <w:t>ą</w:t>
      </w:r>
      <w:r w:rsidRPr="002402E7">
        <w:rPr>
          <w:rFonts w:ascii="Times New Roman" w:hAnsi="Times New Roman"/>
          <w:sz w:val="22"/>
          <w:szCs w:val="22"/>
          <w:lang w:val="en-US"/>
        </w:rPr>
        <w:t>cy:</w:t>
      </w:r>
    </w:p>
    <w:p w14:paraId="0F5FD846" w14:textId="2D8AA787" w:rsidR="004D239A" w:rsidRPr="002402E7" w:rsidRDefault="00B1561C" w:rsidP="00BE3CC8">
      <w:pPr>
        <w:pStyle w:val="Standard"/>
        <w:spacing w:before="0" w:after="0"/>
        <w:ind w:left="567"/>
        <w:jc w:val="both"/>
        <w:rPr>
          <w:rFonts w:ascii="Times New Roman" w:hAnsi="Times New Roman"/>
        </w:rPr>
      </w:pPr>
      <w:r w:rsidRPr="002402E7">
        <w:rPr>
          <w:rFonts w:ascii="Times New Roman" w:hAnsi="Times New Roman"/>
          <w:sz w:val="22"/>
          <w:szCs w:val="22"/>
        </w:rPr>
        <w:t xml:space="preserve">Samodzielny Publiczny Zakład Opieki Zdrowotnej Sanatorium Uzdrowiskowe MSWiA “AGAT” </w:t>
      </w:r>
      <w:r w:rsidR="00D8439C">
        <w:rPr>
          <w:rFonts w:ascii="Times New Roman" w:hAnsi="Times New Roman"/>
          <w:sz w:val="22"/>
          <w:szCs w:val="22"/>
        </w:rPr>
        <w:t xml:space="preserve">                     </w:t>
      </w:r>
      <w:r w:rsidRPr="002402E7">
        <w:rPr>
          <w:rFonts w:ascii="Times New Roman" w:hAnsi="Times New Roman"/>
          <w:sz w:val="22"/>
          <w:szCs w:val="22"/>
        </w:rPr>
        <w:t xml:space="preserve">ul. </w:t>
      </w:r>
      <w:proofErr w:type="spellStart"/>
      <w:r w:rsidRPr="002402E7">
        <w:rPr>
          <w:rFonts w:ascii="Times New Roman" w:hAnsi="Times New Roman"/>
          <w:sz w:val="22"/>
          <w:szCs w:val="22"/>
        </w:rPr>
        <w:t>Cervi</w:t>
      </w:r>
      <w:proofErr w:type="spellEnd"/>
      <w:r w:rsidRPr="002402E7">
        <w:rPr>
          <w:rFonts w:ascii="Times New Roman" w:hAnsi="Times New Roman"/>
          <w:sz w:val="22"/>
          <w:szCs w:val="22"/>
        </w:rPr>
        <w:t xml:space="preserve"> 14, 58-560 Jelenia Góra</w:t>
      </w:r>
    </w:p>
    <w:p w14:paraId="6AF8BB7C" w14:textId="6D6D68FB" w:rsidR="004D239A" w:rsidRPr="002402E7" w:rsidRDefault="00B1561C" w:rsidP="00BE3CC8">
      <w:pPr>
        <w:pStyle w:val="Standard"/>
        <w:numPr>
          <w:ilvl w:val="0"/>
          <w:numId w:val="25"/>
        </w:numPr>
        <w:spacing w:before="0" w:after="0"/>
        <w:ind w:left="357" w:hanging="357"/>
        <w:jc w:val="both"/>
        <w:rPr>
          <w:rFonts w:ascii="Times New Roman" w:hAnsi="Times New Roman"/>
        </w:rPr>
      </w:pPr>
      <w:r w:rsidRPr="002402E7">
        <w:rPr>
          <w:rFonts w:ascii="Times New Roman" w:hAnsi="Times New Roman"/>
          <w:sz w:val="22"/>
          <w:szCs w:val="22"/>
        </w:rPr>
        <w:t>W przypadku zmiany danych, o których mowa w ust. 1, strony zobowiązują się wzajemnie do ich niezwłocznej aktualizacji na piśmie, pod rygorem uznania za skutecznie doręczoną korespondencji wysłanej zgodnie z ww. danymi teleadresowymi.</w:t>
      </w:r>
    </w:p>
    <w:p w14:paraId="633D7DE1" w14:textId="2A779783" w:rsidR="005103D4" w:rsidRPr="002402E7" w:rsidRDefault="00B1561C" w:rsidP="00BE3CC8">
      <w:pPr>
        <w:pStyle w:val="Standard"/>
        <w:numPr>
          <w:ilvl w:val="0"/>
          <w:numId w:val="25"/>
        </w:numPr>
        <w:spacing w:before="0" w:after="0"/>
        <w:ind w:left="357" w:hanging="357"/>
        <w:jc w:val="both"/>
        <w:rPr>
          <w:rFonts w:ascii="Times New Roman" w:hAnsi="Times New Roman"/>
          <w:sz w:val="22"/>
          <w:szCs w:val="22"/>
        </w:rPr>
      </w:pPr>
      <w:r w:rsidRPr="002402E7">
        <w:rPr>
          <w:rFonts w:ascii="Times New Roman" w:hAnsi="Times New Roman"/>
          <w:sz w:val="22"/>
          <w:szCs w:val="22"/>
        </w:rPr>
        <w:t xml:space="preserve">Osobą upoważnioną przez Zamawiającego do współpracy z Wykonawcą w ramach realizacji niniejszej umowy jest </w:t>
      </w:r>
      <w:r w:rsidRPr="002402E7">
        <w:rPr>
          <w:rFonts w:ascii="Times New Roman" w:hAnsi="Times New Roman"/>
          <w:bCs/>
          <w:sz w:val="22"/>
          <w:szCs w:val="22"/>
        </w:rPr>
        <w:t>Jacek Hyży</w:t>
      </w:r>
      <w:r w:rsidR="00BD3A57">
        <w:rPr>
          <w:rFonts w:ascii="Times New Roman" w:hAnsi="Times New Roman"/>
          <w:bCs/>
          <w:sz w:val="22"/>
          <w:szCs w:val="22"/>
        </w:rPr>
        <w:t xml:space="preserve">, </w:t>
      </w:r>
      <w:r w:rsidRPr="002402E7">
        <w:rPr>
          <w:rFonts w:ascii="Times New Roman" w:hAnsi="Times New Roman"/>
          <w:bCs/>
          <w:sz w:val="22"/>
          <w:szCs w:val="22"/>
        </w:rPr>
        <w:t xml:space="preserve"> tel. 0757552064 wew.4018</w:t>
      </w:r>
      <w:r w:rsidRPr="002402E7">
        <w:rPr>
          <w:rFonts w:ascii="Times New Roman" w:hAnsi="Times New Roman"/>
          <w:sz w:val="22"/>
          <w:szCs w:val="22"/>
        </w:rPr>
        <w:t>, kom.</w:t>
      </w:r>
      <w:r w:rsidR="00BD3A57">
        <w:rPr>
          <w:rFonts w:ascii="Times New Roman" w:hAnsi="Times New Roman"/>
          <w:sz w:val="22"/>
          <w:szCs w:val="22"/>
        </w:rPr>
        <w:t xml:space="preserve"> </w:t>
      </w:r>
      <w:r w:rsidRPr="002402E7">
        <w:rPr>
          <w:rFonts w:ascii="Times New Roman" w:hAnsi="Times New Roman"/>
          <w:sz w:val="22"/>
          <w:szCs w:val="22"/>
        </w:rPr>
        <w:t>600236383</w:t>
      </w:r>
    </w:p>
    <w:p w14:paraId="49130810" w14:textId="77777777" w:rsidR="004D239A" w:rsidRPr="002402E7" w:rsidRDefault="00B1561C" w:rsidP="00BE3CC8">
      <w:pPr>
        <w:pStyle w:val="Standard"/>
        <w:spacing w:before="0" w:after="0"/>
        <w:ind w:left="567"/>
        <w:jc w:val="both"/>
        <w:rPr>
          <w:rFonts w:ascii="Times New Roman" w:hAnsi="Times New Roman"/>
          <w:lang w:val="de-DE"/>
        </w:rPr>
      </w:pPr>
      <w:proofErr w:type="spellStart"/>
      <w:r w:rsidRPr="002402E7">
        <w:rPr>
          <w:rFonts w:ascii="Times New Roman" w:hAnsi="Times New Roman"/>
          <w:sz w:val="22"/>
          <w:szCs w:val="22"/>
          <w:lang w:val="de-DE"/>
        </w:rPr>
        <w:t>e-mail</w:t>
      </w:r>
      <w:proofErr w:type="spellEnd"/>
      <w:r w:rsidRPr="002402E7">
        <w:rPr>
          <w:rFonts w:ascii="Times New Roman" w:hAnsi="Times New Roman"/>
          <w:sz w:val="22"/>
          <w:szCs w:val="22"/>
          <w:lang w:val="de-DE"/>
        </w:rPr>
        <w:t xml:space="preserve">: </w:t>
      </w:r>
      <w:r w:rsidRPr="002402E7">
        <w:rPr>
          <w:rFonts w:ascii="Times New Roman" w:hAnsi="Times New Roman"/>
          <w:bCs/>
          <w:sz w:val="22"/>
          <w:szCs w:val="22"/>
          <w:lang w:val="de-DE"/>
        </w:rPr>
        <w:t>jacek.hyzy@sanarorium-agat.pl</w:t>
      </w:r>
    </w:p>
    <w:p w14:paraId="7A293A28" w14:textId="1E84CD7B" w:rsidR="004D239A" w:rsidRPr="002402E7" w:rsidRDefault="00B1561C" w:rsidP="00BE3CC8">
      <w:pPr>
        <w:pStyle w:val="Standard"/>
        <w:numPr>
          <w:ilvl w:val="0"/>
          <w:numId w:val="26"/>
        </w:numPr>
        <w:spacing w:before="0" w:after="0"/>
        <w:ind w:left="357" w:hanging="357"/>
        <w:jc w:val="both"/>
        <w:rPr>
          <w:rFonts w:ascii="Times New Roman" w:hAnsi="Times New Roman"/>
          <w:sz w:val="22"/>
          <w:szCs w:val="22"/>
        </w:rPr>
      </w:pPr>
      <w:r w:rsidRPr="002402E7">
        <w:rPr>
          <w:rFonts w:ascii="Times New Roman" w:hAnsi="Times New Roman"/>
          <w:sz w:val="22"/>
          <w:szCs w:val="22"/>
        </w:rPr>
        <w:t>Osobą upoważnioną przez Wykonawcę do współpracy z Zamawiającym w ramach realizacji niniejszej umowy</w:t>
      </w:r>
      <w:r w:rsidR="00D8439C">
        <w:rPr>
          <w:rFonts w:ascii="Times New Roman" w:hAnsi="Times New Roman"/>
          <w:sz w:val="22"/>
          <w:szCs w:val="22"/>
        </w:rPr>
        <w:t xml:space="preserve"> </w:t>
      </w:r>
      <w:r w:rsidRPr="002402E7">
        <w:rPr>
          <w:rFonts w:ascii="Times New Roman" w:hAnsi="Times New Roman"/>
          <w:sz w:val="22"/>
          <w:szCs w:val="22"/>
        </w:rPr>
        <w:t>jest  ………………………………………………………….</w:t>
      </w:r>
    </w:p>
    <w:p w14:paraId="1AA90366" w14:textId="5680D27B" w:rsidR="004D239A" w:rsidRPr="002402E7" w:rsidRDefault="00B1561C" w:rsidP="00BE3CC8">
      <w:pPr>
        <w:pStyle w:val="Standard"/>
        <w:numPr>
          <w:ilvl w:val="0"/>
          <w:numId w:val="26"/>
        </w:numPr>
        <w:spacing w:before="0" w:after="0"/>
        <w:ind w:left="357" w:hanging="357"/>
        <w:jc w:val="both"/>
        <w:rPr>
          <w:rFonts w:ascii="Times New Roman" w:hAnsi="Times New Roman"/>
        </w:rPr>
      </w:pPr>
      <w:r w:rsidRPr="002402E7">
        <w:rPr>
          <w:rFonts w:ascii="Times New Roman" w:hAnsi="Times New Roman"/>
          <w:sz w:val="22"/>
          <w:szCs w:val="22"/>
        </w:rPr>
        <w:t>Osoby wymienione w ust. 3 i 4 są uprawnione do uzgadniania form i metod współpracy, udzielania koniecznych informacji, podejmowania innych niezbędnych działań wynikających z niniejszej umowy koniecznych do prawidłowego wykonywania przedmiotu umowy, przy czym ustalenia dokonane przez osoby wymienione w ust. 3 i 4 nie mogą prowadzić do zmiany niniejszej umowy i nie stanowią zmiany niniejszej umowy.</w:t>
      </w:r>
    </w:p>
    <w:p w14:paraId="60F42510" w14:textId="0042D227" w:rsidR="004D239A" w:rsidRPr="002402E7" w:rsidRDefault="00B1561C" w:rsidP="00BE3CC8">
      <w:pPr>
        <w:pStyle w:val="Standard"/>
        <w:numPr>
          <w:ilvl w:val="0"/>
          <w:numId w:val="26"/>
        </w:numPr>
        <w:spacing w:before="0" w:after="0"/>
        <w:ind w:left="357" w:hanging="357"/>
        <w:jc w:val="both"/>
        <w:rPr>
          <w:rFonts w:ascii="Times New Roman" w:hAnsi="Times New Roman"/>
        </w:rPr>
      </w:pPr>
      <w:r w:rsidRPr="002402E7">
        <w:rPr>
          <w:rFonts w:ascii="Times New Roman" w:hAnsi="Times New Roman"/>
          <w:sz w:val="22"/>
          <w:szCs w:val="22"/>
        </w:rPr>
        <w:t>Zamawiający zobowiązany jest do pisemnego informowania Wykonawcy o każdej zmianie swojej siedziby, konta bankowego, nr NIP, REGON i telefonu oraz innych danych wskazanych powyżej w ust. 1 lit. b).</w:t>
      </w:r>
    </w:p>
    <w:p w14:paraId="113EBBD2" w14:textId="4DF03BB3" w:rsidR="004D239A" w:rsidRPr="002402E7" w:rsidRDefault="00B1561C" w:rsidP="00BE3CC8">
      <w:pPr>
        <w:pStyle w:val="Standard"/>
        <w:numPr>
          <w:ilvl w:val="0"/>
          <w:numId w:val="26"/>
        </w:numPr>
        <w:spacing w:before="0" w:after="0"/>
        <w:ind w:left="357" w:hanging="357"/>
        <w:jc w:val="both"/>
        <w:rPr>
          <w:rFonts w:ascii="Times New Roman" w:hAnsi="Times New Roman"/>
        </w:rPr>
      </w:pPr>
      <w:r w:rsidRPr="002402E7">
        <w:rPr>
          <w:rFonts w:ascii="Times New Roman" w:hAnsi="Times New Roman"/>
          <w:sz w:val="22"/>
          <w:szCs w:val="22"/>
        </w:rPr>
        <w:t>Zamawiający zobowiązuje się do przedłożenia w formie załączników do niniejszej umowy aktualnego odpisu z Krajowego Rejestru Sądowego.</w:t>
      </w:r>
    </w:p>
    <w:p w14:paraId="24EE9F21" w14:textId="77777777" w:rsidR="00B26616" w:rsidRDefault="00B26616" w:rsidP="00AA5768">
      <w:pPr>
        <w:pStyle w:val="Standard"/>
        <w:jc w:val="center"/>
        <w:rPr>
          <w:rFonts w:ascii="Times New Roman" w:hAnsi="Times New Roman"/>
          <w:b/>
          <w:bCs/>
        </w:rPr>
      </w:pPr>
    </w:p>
    <w:p w14:paraId="670D2CB4" w14:textId="218275D1" w:rsidR="004D239A" w:rsidRPr="00B26616" w:rsidRDefault="00B1561C" w:rsidP="00B26616">
      <w:pPr>
        <w:pStyle w:val="Standard"/>
        <w:spacing w:after="0"/>
        <w:jc w:val="center"/>
        <w:rPr>
          <w:rFonts w:ascii="Times New Roman" w:hAnsi="Times New Roman"/>
          <w:sz w:val="22"/>
          <w:szCs w:val="22"/>
        </w:rPr>
      </w:pPr>
      <w:r w:rsidRPr="00B26616">
        <w:rPr>
          <w:rFonts w:ascii="Times New Roman" w:hAnsi="Times New Roman"/>
          <w:b/>
          <w:bCs/>
          <w:sz w:val="22"/>
          <w:szCs w:val="22"/>
        </w:rPr>
        <w:lastRenderedPageBreak/>
        <w:t>§ 5</w:t>
      </w:r>
    </w:p>
    <w:p w14:paraId="7F78D512" w14:textId="77777777" w:rsidR="004D239A" w:rsidRPr="002402E7" w:rsidRDefault="00B1561C">
      <w:pPr>
        <w:pStyle w:val="Standard"/>
        <w:jc w:val="both"/>
        <w:rPr>
          <w:rFonts w:ascii="Times New Roman" w:hAnsi="Times New Roman"/>
          <w:sz w:val="22"/>
          <w:szCs w:val="22"/>
        </w:rPr>
      </w:pPr>
      <w:r w:rsidRPr="002402E7">
        <w:rPr>
          <w:rFonts w:ascii="Times New Roman" w:hAnsi="Times New Roman"/>
          <w:sz w:val="22"/>
          <w:szCs w:val="22"/>
        </w:rPr>
        <w:t>Umowa zostaje zawarta na czas 12 miesięcy, od dnia 29.12.2025 r. do dnia 29.12.2026 r.</w:t>
      </w:r>
    </w:p>
    <w:p w14:paraId="5F37D9CC" w14:textId="77777777" w:rsidR="004D239A" w:rsidRPr="00B26616" w:rsidRDefault="00B1561C" w:rsidP="00B26616">
      <w:pPr>
        <w:pStyle w:val="Standard"/>
        <w:spacing w:after="0"/>
        <w:jc w:val="center"/>
        <w:rPr>
          <w:rFonts w:ascii="Times New Roman" w:hAnsi="Times New Roman"/>
          <w:sz w:val="22"/>
          <w:szCs w:val="22"/>
        </w:rPr>
      </w:pPr>
      <w:r w:rsidRPr="00B26616">
        <w:rPr>
          <w:rFonts w:ascii="Times New Roman" w:hAnsi="Times New Roman"/>
          <w:b/>
          <w:bCs/>
          <w:sz w:val="22"/>
          <w:szCs w:val="22"/>
        </w:rPr>
        <w:t>§ 6</w:t>
      </w:r>
    </w:p>
    <w:p w14:paraId="7CAB4511" w14:textId="48FC583A" w:rsidR="00035949" w:rsidRPr="002402E7" w:rsidRDefault="00B1561C" w:rsidP="00BE3CC8">
      <w:pPr>
        <w:pStyle w:val="Textbody"/>
        <w:numPr>
          <w:ilvl w:val="0"/>
          <w:numId w:val="28"/>
        </w:numPr>
        <w:spacing w:before="0" w:after="0"/>
        <w:ind w:left="357" w:hanging="357"/>
        <w:jc w:val="both"/>
        <w:rPr>
          <w:rFonts w:ascii="Times New Roman" w:hAnsi="Times New Roman"/>
        </w:rPr>
      </w:pPr>
      <w:r w:rsidRPr="002402E7">
        <w:rPr>
          <w:rFonts w:ascii="Times New Roman" w:hAnsi="Times New Roman"/>
          <w:sz w:val="22"/>
          <w:szCs w:val="22"/>
        </w:rPr>
        <w:t>Za realizację dostaw borowiny zgodnie z zakresem wyszczególnionym w §1 Wykonawca będzie otrzymywał zapłatę zgodnie z cennikiem stanowiącym załącznik nr 1do niniejszej umowy będącym integralną częścią umowy.</w:t>
      </w:r>
    </w:p>
    <w:p w14:paraId="518594D6" w14:textId="6CF8754F" w:rsidR="004D239A" w:rsidRPr="002402E7" w:rsidRDefault="00B1561C" w:rsidP="00BE3CC8">
      <w:pPr>
        <w:pStyle w:val="Textbody"/>
        <w:numPr>
          <w:ilvl w:val="0"/>
          <w:numId w:val="28"/>
        </w:numPr>
        <w:spacing w:before="0" w:after="0"/>
        <w:ind w:left="357" w:hanging="357"/>
        <w:jc w:val="both"/>
        <w:rPr>
          <w:rFonts w:ascii="Times New Roman" w:hAnsi="Times New Roman"/>
        </w:rPr>
      </w:pPr>
      <w:r w:rsidRPr="002402E7">
        <w:rPr>
          <w:rFonts w:ascii="Times New Roman" w:hAnsi="Times New Roman"/>
          <w:sz w:val="22"/>
          <w:szCs w:val="22"/>
        </w:rPr>
        <w:t xml:space="preserve">Zapłata za dostawę borowiny nastąpi na podstawie prawidłowo wystawionych przez </w:t>
      </w:r>
      <w:r w:rsidR="00BC0D97">
        <w:rPr>
          <w:rFonts w:ascii="Times New Roman" w:hAnsi="Times New Roman"/>
          <w:sz w:val="22"/>
          <w:szCs w:val="22"/>
        </w:rPr>
        <w:t>W</w:t>
      </w:r>
      <w:r w:rsidRPr="002402E7">
        <w:rPr>
          <w:rFonts w:ascii="Times New Roman" w:hAnsi="Times New Roman"/>
          <w:sz w:val="22"/>
          <w:szCs w:val="22"/>
        </w:rPr>
        <w:t>ykonawcę faktur VAT, odrębnie za każdą dostawę.</w:t>
      </w:r>
    </w:p>
    <w:p w14:paraId="0CABB2BB" w14:textId="77777777" w:rsidR="004D239A" w:rsidRPr="00B26616" w:rsidRDefault="00B1561C" w:rsidP="00B26616">
      <w:pPr>
        <w:pStyle w:val="Textbody"/>
        <w:spacing w:after="0"/>
        <w:jc w:val="center"/>
        <w:rPr>
          <w:rFonts w:ascii="Times New Roman" w:hAnsi="Times New Roman"/>
          <w:sz w:val="22"/>
          <w:szCs w:val="22"/>
        </w:rPr>
      </w:pPr>
      <w:r w:rsidRPr="00B26616">
        <w:rPr>
          <w:rFonts w:ascii="Times New Roman" w:hAnsi="Times New Roman"/>
          <w:b/>
          <w:bCs/>
          <w:sz w:val="22"/>
          <w:szCs w:val="22"/>
        </w:rPr>
        <w:t>§ 7</w:t>
      </w:r>
    </w:p>
    <w:p w14:paraId="31F4735F" w14:textId="13D18888" w:rsidR="004D239A" w:rsidRPr="002402E7" w:rsidRDefault="00B1561C" w:rsidP="00BE3CC8">
      <w:pPr>
        <w:pStyle w:val="Textbody"/>
        <w:numPr>
          <w:ilvl w:val="0"/>
          <w:numId w:val="29"/>
        </w:numPr>
        <w:spacing w:before="0" w:after="0"/>
        <w:ind w:left="357" w:hanging="357"/>
        <w:jc w:val="both"/>
        <w:rPr>
          <w:rFonts w:ascii="Times New Roman" w:hAnsi="Times New Roman"/>
        </w:rPr>
      </w:pPr>
      <w:r w:rsidRPr="002402E7">
        <w:rPr>
          <w:rFonts w:ascii="Times New Roman" w:hAnsi="Times New Roman"/>
          <w:sz w:val="22"/>
          <w:szCs w:val="22"/>
        </w:rPr>
        <w:t>Należność za dostarczoną borowinę Zamawiający zapłaci w terminie 30 dni od daty otrzymania prawidłowo wystawionej faktury VAT na konto bankowe podane przez Wykonawcę.</w:t>
      </w:r>
    </w:p>
    <w:p w14:paraId="09FAC946" w14:textId="686F8C9D" w:rsidR="004D239A" w:rsidRPr="002402E7" w:rsidRDefault="00B1561C" w:rsidP="00BE3CC8">
      <w:pPr>
        <w:pStyle w:val="Textbody"/>
        <w:numPr>
          <w:ilvl w:val="0"/>
          <w:numId w:val="29"/>
        </w:numPr>
        <w:spacing w:before="0" w:after="0"/>
        <w:ind w:left="357" w:hanging="357"/>
        <w:jc w:val="both"/>
        <w:rPr>
          <w:rFonts w:ascii="Times New Roman" w:hAnsi="Times New Roman"/>
        </w:rPr>
      </w:pPr>
      <w:r w:rsidRPr="002402E7">
        <w:rPr>
          <w:rFonts w:ascii="Times New Roman" w:hAnsi="Times New Roman"/>
          <w:sz w:val="22"/>
          <w:szCs w:val="22"/>
        </w:rPr>
        <w:t>Strony za dzień zapłaty uważają dzień obciążenia rachunku bankowego Zamawiającego</w:t>
      </w:r>
      <w:r w:rsidR="00BD3A57">
        <w:rPr>
          <w:rFonts w:ascii="Times New Roman" w:hAnsi="Times New Roman"/>
          <w:sz w:val="22"/>
          <w:szCs w:val="22"/>
        </w:rPr>
        <w:t>.</w:t>
      </w:r>
    </w:p>
    <w:p w14:paraId="75083A06" w14:textId="77777777" w:rsidR="004D239A" w:rsidRPr="002402E7" w:rsidRDefault="00B1561C" w:rsidP="00BE3CC8">
      <w:pPr>
        <w:pStyle w:val="Textbody"/>
        <w:numPr>
          <w:ilvl w:val="0"/>
          <w:numId w:val="29"/>
        </w:numPr>
        <w:spacing w:before="0" w:after="0"/>
        <w:ind w:left="357" w:hanging="357"/>
        <w:jc w:val="both"/>
        <w:rPr>
          <w:rFonts w:ascii="Times New Roman" w:hAnsi="Times New Roman"/>
        </w:rPr>
      </w:pPr>
      <w:r w:rsidRPr="002402E7">
        <w:rPr>
          <w:rFonts w:ascii="Times New Roman" w:hAnsi="Times New Roman"/>
          <w:sz w:val="22"/>
          <w:szCs w:val="22"/>
        </w:rPr>
        <w:t>W przypadku zwłoki w płatności Wykonawca może naliczać odsetki w ustawowej wysokości.</w:t>
      </w:r>
    </w:p>
    <w:p w14:paraId="57A6EFD7" w14:textId="45BCEEC9" w:rsidR="004D239A" w:rsidRPr="002402E7" w:rsidRDefault="00B1561C" w:rsidP="00BE3CC8">
      <w:pPr>
        <w:pStyle w:val="Textbody"/>
        <w:numPr>
          <w:ilvl w:val="0"/>
          <w:numId w:val="29"/>
        </w:numPr>
        <w:spacing w:before="0" w:after="0"/>
        <w:ind w:left="357" w:hanging="357"/>
        <w:jc w:val="both"/>
        <w:rPr>
          <w:rFonts w:ascii="Times New Roman" w:hAnsi="Times New Roman"/>
        </w:rPr>
      </w:pPr>
      <w:r w:rsidRPr="002402E7">
        <w:rPr>
          <w:rFonts w:ascii="Times New Roman" w:hAnsi="Times New Roman"/>
          <w:sz w:val="22"/>
          <w:szCs w:val="22"/>
        </w:rPr>
        <w:t xml:space="preserve">Rachunek rozliczeniowy Wykonawcy wskazany na fakturze musi występować na tzw. białej liście podatników VAT w wykazie podmiotów, o którym mowa w art. 7 ust. 1 ustawy z dnia 12 kwietnia 2019 r. o zmianie ustawy o podatku od towarów i usług oraz niektórych innych ustaw (Dz. U. z 2019 r. poz. 1018). W przypadku, gdy rachunek rozliczeniowy nie będzie widniał na białej liście podatników VAT, zamawiający uprawniony będzie do wstrzymania płatności do czasu wskazania przez </w:t>
      </w:r>
      <w:r w:rsidR="00BC0D97">
        <w:rPr>
          <w:rFonts w:ascii="Times New Roman" w:hAnsi="Times New Roman"/>
          <w:sz w:val="22"/>
          <w:szCs w:val="22"/>
        </w:rPr>
        <w:t>W</w:t>
      </w:r>
      <w:r w:rsidRPr="002402E7">
        <w:rPr>
          <w:rFonts w:ascii="Times New Roman" w:hAnsi="Times New Roman"/>
          <w:sz w:val="22"/>
          <w:szCs w:val="22"/>
        </w:rPr>
        <w:t>ykonawcę odpowiedniego rachunku. W takim przypadku Wykonawca nie będzie uprawniony do naliczenia odsetek za opóźnienie.</w:t>
      </w:r>
    </w:p>
    <w:p w14:paraId="3A4BE818" w14:textId="77777777" w:rsidR="004D239A" w:rsidRPr="002402E7" w:rsidRDefault="00B1561C" w:rsidP="00BE3CC8">
      <w:pPr>
        <w:pStyle w:val="Textbody"/>
        <w:numPr>
          <w:ilvl w:val="0"/>
          <w:numId w:val="29"/>
        </w:numPr>
        <w:spacing w:before="0" w:after="0"/>
        <w:ind w:left="357" w:hanging="357"/>
        <w:jc w:val="both"/>
        <w:rPr>
          <w:rFonts w:ascii="Times New Roman" w:hAnsi="Times New Roman"/>
        </w:rPr>
      </w:pPr>
      <w:r w:rsidRPr="002402E7">
        <w:rPr>
          <w:rFonts w:ascii="Times New Roman" w:hAnsi="Times New Roman"/>
          <w:sz w:val="22"/>
          <w:szCs w:val="22"/>
        </w:rPr>
        <w:t>Strony wyłączają możliwość przelewu wierzytelności z niniejszej umowy na osobę trzecią.</w:t>
      </w:r>
    </w:p>
    <w:p w14:paraId="0D13A428" w14:textId="0988510C" w:rsidR="004D239A" w:rsidRPr="002402E7" w:rsidRDefault="00B1561C" w:rsidP="00BE3CC8">
      <w:pPr>
        <w:pStyle w:val="Textbody"/>
        <w:numPr>
          <w:ilvl w:val="0"/>
          <w:numId w:val="29"/>
        </w:numPr>
        <w:spacing w:before="0" w:after="0"/>
        <w:ind w:left="357" w:hanging="357"/>
        <w:jc w:val="both"/>
        <w:rPr>
          <w:rFonts w:ascii="Times New Roman" w:hAnsi="Times New Roman"/>
        </w:rPr>
      </w:pPr>
      <w:r w:rsidRPr="002402E7">
        <w:rPr>
          <w:rFonts w:ascii="Times New Roman" w:hAnsi="Times New Roman"/>
          <w:sz w:val="22"/>
          <w:szCs w:val="22"/>
        </w:rPr>
        <w:t>Strony dopuszczają możliwość zmiany cen, jeżeli zaistnieją ku temu podstawy ekonomiczne</w:t>
      </w:r>
      <w:r w:rsidR="00BE3CC8">
        <w:rPr>
          <w:rFonts w:ascii="Times New Roman" w:hAnsi="Times New Roman"/>
          <w:sz w:val="22"/>
          <w:szCs w:val="22"/>
        </w:rPr>
        <w:t xml:space="preserve">                                 </w:t>
      </w:r>
      <w:r w:rsidRPr="002402E7">
        <w:rPr>
          <w:rFonts w:ascii="Times New Roman" w:hAnsi="Times New Roman"/>
          <w:sz w:val="22"/>
          <w:szCs w:val="22"/>
        </w:rPr>
        <w:t xml:space="preserve"> a zwłaszcza udokumentowana zmiana cen czynników kosztotwórczych po stronie </w:t>
      </w:r>
      <w:r w:rsidR="00BD3A57">
        <w:rPr>
          <w:rFonts w:ascii="Times New Roman" w:hAnsi="Times New Roman"/>
          <w:sz w:val="22"/>
          <w:szCs w:val="22"/>
        </w:rPr>
        <w:t>W</w:t>
      </w:r>
      <w:r w:rsidRPr="002402E7">
        <w:rPr>
          <w:rFonts w:ascii="Times New Roman" w:hAnsi="Times New Roman"/>
          <w:sz w:val="22"/>
          <w:szCs w:val="22"/>
        </w:rPr>
        <w:t xml:space="preserve">ykonawcy (koszt wydobycia surowców, koszt opakowań, paliwa </w:t>
      </w:r>
      <w:proofErr w:type="spellStart"/>
      <w:r w:rsidRPr="002402E7">
        <w:rPr>
          <w:rFonts w:ascii="Times New Roman" w:hAnsi="Times New Roman"/>
          <w:sz w:val="22"/>
          <w:szCs w:val="22"/>
        </w:rPr>
        <w:t>etc</w:t>
      </w:r>
      <w:proofErr w:type="spellEnd"/>
      <w:r w:rsidRPr="002402E7">
        <w:rPr>
          <w:rFonts w:ascii="Times New Roman" w:hAnsi="Times New Roman"/>
          <w:sz w:val="22"/>
          <w:szCs w:val="22"/>
        </w:rPr>
        <w:t>).</w:t>
      </w:r>
    </w:p>
    <w:p w14:paraId="458D584A" w14:textId="77777777" w:rsidR="004D239A" w:rsidRPr="00B26616" w:rsidRDefault="00B1561C" w:rsidP="00B26616">
      <w:pPr>
        <w:pStyle w:val="Textbody"/>
        <w:spacing w:after="0"/>
        <w:jc w:val="center"/>
        <w:rPr>
          <w:rFonts w:ascii="Times New Roman" w:hAnsi="Times New Roman"/>
          <w:sz w:val="22"/>
          <w:szCs w:val="22"/>
        </w:rPr>
      </w:pPr>
      <w:r w:rsidRPr="00B26616">
        <w:rPr>
          <w:rFonts w:ascii="Times New Roman" w:hAnsi="Times New Roman"/>
          <w:b/>
          <w:bCs/>
          <w:sz w:val="22"/>
          <w:szCs w:val="22"/>
        </w:rPr>
        <w:t>§ 8</w:t>
      </w:r>
    </w:p>
    <w:p w14:paraId="5A80ECD7" w14:textId="20E21814"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Wykonawca zobowiązuje się spełnić obowiązek informacyjny zamawiającego określony w art. 14 Rozporządzenia Parlamentu Europejskiego i Rady (UE) 2016/679 z dnia 27 kwietnia 2016 r. w sprawie ochrony osób fizycznych w związku z przetwarzaniem danych osobowych i w sprawie swobodnego przepływu takich danych oraz uchylenia dyrektywy 95/46/WE względem osób fizycznych, które będą</w:t>
      </w:r>
      <w:r w:rsidR="00BE3CC8">
        <w:rPr>
          <w:rFonts w:ascii="Times New Roman" w:hAnsi="Times New Roman"/>
          <w:sz w:val="22"/>
          <w:szCs w:val="22"/>
        </w:rPr>
        <w:t xml:space="preserve">                                 </w:t>
      </w:r>
      <w:r w:rsidRPr="002402E7">
        <w:rPr>
          <w:rFonts w:ascii="Times New Roman" w:hAnsi="Times New Roman"/>
          <w:sz w:val="22"/>
          <w:szCs w:val="22"/>
        </w:rPr>
        <w:t xml:space="preserve"> z jego strony brały udział w wykonaniu niniejszej umowy, w szczególności reprezentantów, pracowników, osób świadczących na podstawie innych umów cywilnoprawnych.</w:t>
      </w:r>
    </w:p>
    <w:p w14:paraId="1F0AEBC5" w14:textId="151B031C"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 xml:space="preserve">Wykonawca, zgodnie z art. 7 ust. 2 Rozporządzenia Parlamentu Europejskiego i Rady UE 2016/679 </w:t>
      </w:r>
      <w:r w:rsidR="00BD3A57">
        <w:rPr>
          <w:rFonts w:ascii="Times New Roman" w:hAnsi="Times New Roman"/>
          <w:sz w:val="22"/>
          <w:szCs w:val="22"/>
        </w:rPr>
        <w:t xml:space="preserve">                    </w:t>
      </w:r>
      <w:r w:rsidRPr="002402E7">
        <w:rPr>
          <w:rFonts w:ascii="Times New Roman" w:hAnsi="Times New Roman"/>
          <w:sz w:val="22"/>
          <w:szCs w:val="22"/>
        </w:rPr>
        <w:t xml:space="preserve">z 27 kwietnia 2016 r. (dalej: RODO) wyraża wyraźną, dobrowolną i świadomą zgodę na przetwarzanie </w:t>
      </w:r>
      <w:r w:rsidR="00BE3CC8">
        <w:rPr>
          <w:rFonts w:ascii="Times New Roman" w:hAnsi="Times New Roman"/>
          <w:sz w:val="22"/>
          <w:szCs w:val="22"/>
        </w:rPr>
        <w:t xml:space="preserve">                      </w:t>
      </w:r>
      <w:r w:rsidRPr="002402E7">
        <w:rPr>
          <w:rFonts w:ascii="Times New Roman" w:hAnsi="Times New Roman"/>
          <w:sz w:val="22"/>
          <w:szCs w:val="22"/>
        </w:rPr>
        <w:t>i zbieranie danych osobowych.</w:t>
      </w:r>
    </w:p>
    <w:p w14:paraId="01039B1E" w14:textId="21D6FD8C"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 xml:space="preserve">Administratorem danych osobowych jest Zamawiający. </w:t>
      </w:r>
    </w:p>
    <w:p w14:paraId="02628A5F" w14:textId="390C243D"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 xml:space="preserve">Dane osobowe przetwarzane będą w celu wykonania usługi, wystawienie dokumentów rozliczających, </w:t>
      </w:r>
      <w:r w:rsidR="00BE3CC8">
        <w:rPr>
          <w:rFonts w:ascii="Times New Roman" w:hAnsi="Times New Roman"/>
          <w:sz w:val="22"/>
          <w:szCs w:val="22"/>
        </w:rPr>
        <w:t xml:space="preserve">                </w:t>
      </w:r>
      <w:r w:rsidRPr="002402E7">
        <w:rPr>
          <w:rFonts w:ascii="Times New Roman" w:hAnsi="Times New Roman"/>
          <w:sz w:val="22"/>
          <w:szCs w:val="22"/>
        </w:rPr>
        <w:t>w celach rachunkowych na podstawie przepisów o rachunkowości oraz przepisów podatkowych.</w:t>
      </w:r>
    </w:p>
    <w:p w14:paraId="19630208" w14:textId="2B502C75"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 xml:space="preserve">W celu wykonania umowy przetwarzane będą następujące dane: imię, nazwisko, adres zamieszkania, adres posesji, PESEL, telefon, e-mail </w:t>
      </w:r>
      <w:r w:rsidR="00BC0D97">
        <w:rPr>
          <w:rFonts w:ascii="Times New Roman" w:hAnsi="Times New Roman"/>
          <w:sz w:val="22"/>
          <w:szCs w:val="22"/>
        </w:rPr>
        <w:t>W</w:t>
      </w:r>
      <w:r w:rsidRPr="002402E7">
        <w:rPr>
          <w:rFonts w:ascii="Times New Roman" w:hAnsi="Times New Roman"/>
          <w:sz w:val="22"/>
          <w:szCs w:val="22"/>
        </w:rPr>
        <w:t xml:space="preserve">ykonawcy. </w:t>
      </w:r>
    </w:p>
    <w:p w14:paraId="0651AFA2" w14:textId="331AB952"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 xml:space="preserve">Dane osobowe przetwarzane będą przez okres 5 lat, licząc od końca roku kalendarzowego, w którym upłynął termin płatności zobowiązań podatkowych (art. 70 par. 1 Ordynacji podatkowej Dz. U. z 2017 r., poz. 2491, z </w:t>
      </w:r>
      <w:proofErr w:type="spellStart"/>
      <w:r w:rsidRPr="002402E7">
        <w:rPr>
          <w:rFonts w:ascii="Times New Roman" w:hAnsi="Times New Roman"/>
          <w:sz w:val="22"/>
          <w:szCs w:val="22"/>
        </w:rPr>
        <w:t>późn</w:t>
      </w:r>
      <w:proofErr w:type="spellEnd"/>
      <w:r w:rsidRPr="002402E7">
        <w:rPr>
          <w:rFonts w:ascii="Times New Roman" w:hAnsi="Times New Roman"/>
          <w:sz w:val="22"/>
          <w:szCs w:val="22"/>
        </w:rPr>
        <w:t xml:space="preserve">. </w:t>
      </w:r>
      <w:r w:rsidR="00BD3A57">
        <w:rPr>
          <w:rFonts w:ascii="Times New Roman" w:hAnsi="Times New Roman"/>
          <w:sz w:val="22"/>
          <w:szCs w:val="22"/>
        </w:rPr>
        <w:t>z</w:t>
      </w:r>
      <w:r w:rsidRPr="002402E7">
        <w:rPr>
          <w:rFonts w:ascii="Times New Roman" w:hAnsi="Times New Roman"/>
          <w:sz w:val="22"/>
          <w:szCs w:val="22"/>
        </w:rPr>
        <w:t xml:space="preserve">m.). </w:t>
      </w:r>
    </w:p>
    <w:p w14:paraId="06CB7FF5" w14:textId="0B3C2AA8"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 xml:space="preserve">Wykonawcy przysługuje prawo do: cofnięcia zgody, dostępu do danych, sprostowania danych, usunięcia danych, bycia zapomnianym oraz możliwość wycofania zgody w każdym czasie. </w:t>
      </w:r>
    </w:p>
    <w:p w14:paraId="47F88846" w14:textId="0CD032D9"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 xml:space="preserve">Wykonawca oświadcza, że postanowienia dotyczące przetwarzania danych osobowych przedstawione zostały w wyraźnej i zrozumiałej formie. </w:t>
      </w:r>
    </w:p>
    <w:p w14:paraId="2490B258" w14:textId="1FB1D99C" w:rsidR="004D239A" w:rsidRPr="002402E7" w:rsidRDefault="00B1561C" w:rsidP="00B26616">
      <w:pPr>
        <w:pStyle w:val="Textbody"/>
        <w:numPr>
          <w:ilvl w:val="0"/>
          <w:numId w:val="30"/>
        </w:numPr>
        <w:spacing w:before="0" w:after="0"/>
        <w:ind w:left="357" w:hanging="357"/>
        <w:jc w:val="both"/>
        <w:rPr>
          <w:rFonts w:ascii="Times New Roman" w:hAnsi="Times New Roman"/>
        </w:rPr>
      </w:pPr>
      <w:r w:rsidRPr="002402E7">
        <w:rPr>
          <w:rFonts w:ascii="Times New Roman" w:hAnsi="Times New Roman"/>
          <w:sz w:val="22"/>
          <w:szCs w:val="22"/>
        </w:rPr>
        <w:t>Dane osobowe nie będą przetwarzane w sposób niezgodny z celami przekazania. Przetwarzanie będzie odbywało się w sposób zapewniający odpowiednie bezpieczeństwo danych osobowych z godnością</w:t>
      </w:r>
      <w:r w:rsidR="00BD3A57">
        <w:rPr>
          <w:rFonts w:ascii="Times New Roman" w:hAnsi="Times New Roman"/>
          <w:sz w:val="22"/>
          <w:szCs w:val="22"/>
        </w:rPr>
        <w:t xml:space="preserve">                      </w:t>
      </w:r>
      <w:r w:rsidRPr="002402E7">
        <w:rPr>
          <w:rFonts w:ascii="Times New Roman" w:hAnsi="Times New Roman"/>
          <w:sz w:val="22"/>
          <w:szCs w:val="22"/>
        </w:rPr>
        <w:t xml:space="preserve"> i poszanowaniem jego praw.</w:t>
      </w:r>
    </w:p>
    <w:p w14:paraId="5E16B215" w14:textId="77777777" w:rsidR="004D239A" w:rsidRPr="00B26616" w:rsidRDefault="00B1561C" w:rsidP="00B26616">
      <w:pPr>
        <w:pStyle w:val="Textbody"/>
        <w:spacing w:after="0"/>
        <w:jc w:val="center"/>
        <w:rPr>
          <w:rFonts w:ascii="Times New Roman" w:hAnsi="Times New Roman"/>
          <w:sz w:val="22"/>
          <w:szCs w:val="22"/>
        </w:rPr>
      </w:pPr>
      <w:r w:rsidRPr="00B26616">
        <w:rPr>
          <w:rFonts w:ascii="Times New Roman" w:hAnsi="Times New Roman"/>
          <w:b/>
          <w:bCs/>
          <w:sz w:val="22"/>
          <w:szCs w:val="22"/>
        </w:rPr>
        <w:lastRenderedPageBreak/>
        <w:t>§ 9</w:t>
      </w:r>
    </w:p>
    <w:p w14:paraId="27BAC0D9" w14:textId="7C7F131F" w:rsidR="004D239A" w:rsidRPr="00BE3CC8" w:rsidRDefault="00B1561C" w:rsidP="00B26616">
      <w:pPr>
        <w:pStyle w:val="Akapitzlist"/>
        <w:widowControl w:val="0"/>
        <w:numPr>
          <w:ilvl w:val="0"/>
          <w:numId w:val="31"/>
        </w:numPr>
        <w:spacing w:before="0" w:after="0"/>
        <w:ind w:left="357" w:hanging="357"/>
        <w:jc w:val="both"/>
        <w:rPr>
          <w:rFonts w:ascii="Times New Roman" w:hAnsi="Times New Roman"/>
        </w:rPr>
      </w:pPr>
      <w:r w:rsidRPr="00BE3CC8">
        <w:rPr>
          <w:rFonts w:ascii="Times New Roman" w:hAnsi="Times New Roman"/>
          <w:sz w:val="22"/>
          <w:szCs w:val="22"/>
        </w:rPr>
        <w:t xml:space="preserve">Strony zobowiązują się do zachowania w tajemnicy warunków niniejszej Umowy oraz informacji z nią związanych. Obowiązek zachowania tajemnicy obowiązuje Strony w trakcie realizacji Umowy, jak </w:t>
      </w:r>
      <w:r w:rsidR="00BD3A57">
        <w:rPr>
          <w:rFonts w:ascii="Times New Roman" w:hAnsi="Times New Roman"/>
          <w:sz w:val="22"/>
          <w:szCs w:val="22"/>
        </w:rPr>
        <w:t xml:space="preserve">         </w:t>
      </w:r>
      <w:r w:rsidRPr="00BE3CC8">
        <w:rPr>
          <w:rFonts w:ascii="Times New Roman" w:hAnsi="Times New Roman"/>
          <w:sz w:val="22"/>
          <w:szCs w:val="22"/>
        </w:rPr>
        <w:t xml:space="preserve">również po jej wykonaniu – w okresie 3 lat od zakończenia obowiązywania Umowy, z zastrzeżeniem prawa do podania do publicznej wiadomości informacji o fakcie jej zawarcia. Obowiązek poufności nie ma zastosowania, jeżeli osoba trzecia będzie uprawniona na podstawie przepisu prawa do otrzymania </w:t>
      </w:r>
      <w:r w:rsidR="00BD3A57">
        <w:rPr>
          <w:rFonts w:ascii="Times New Roman" w:hAnsi="Times New Roman"/>
          <w:sz w:val="22"/>
          <w:szCs w:val="22"/>
        </w:rPr>
        <w:t xml:space="preserve">            </w:t>
      </w:r>
      <w:r w:rsidRPr="00BE3CC8">
        <w:rPr>
          <w:rFonts w:ascii="Times New Roman" w:hAnsi="Times New Roman"/>
          <w:sz w:val="22"/>
          <w:szCs w:val="22"/>
        </w:rPr>
        <w:t>informacji z zachowaniem poufności lub gdy będzie to niezbędne dla prawidłowej realizacji niniejszej Umowy lub dla dochodzenia roszczeń lub jeżeli wymagają tego przepisy obowiązującego prawa lub gdy Strony zostaną do tego zobowiązane przez organy ścigania lub administracji publicznej, banki lub przez sądy.</w:t>
      </w:r>
    </w:p>
    <w:p w14:paraId="428509EB" w14:textId="77777777" w:rsidR="004D239A" w:rsidRPr="00BE3CC8" w:rsidRDefault="00B1561C" w:rsidP="00B26616">
      <w:pPr>
        <w:pStyle w:val="Akapitzlist"/>
        <w:widowControl w:val="0"/>
        <w:numPr>
          <w:ilvl w:val="0"/>
          <w:numId w:val="31"/>
        </w:numPr>
        <w:spacing w:before="0" w:after="0"/>
        <w:ind w:left="357" w:hanging="357"/>
        <w:jc w:val="both"/>
        <w:rPr>
          <w:rFonts w:ascii="Times New Roman" w:hAnsi="Times New Roman"/>
        </w:rPr>
      </w:pPr>
      <w:r w:rsidRPr="00BE3CC8">
        <w:rPr>
          <w:rFonts w:ascii="Times New Roman" w:hAnsi="Times New Roman"/>
          <w:sz w:val="22"/>
          <w:szCs w:val="22"/>
        </w:rPr>
        <w:t>Strony zobowiązują się nie składać żadnych oświadczeń publicznych w związku z niniejszą Umową bez wcześniejszej pisemnej zgody drugiej Strony lub zajęcia przez Strony wspólnego stanowiska.</w:t>
      </w:r>
    </w:p>
    <w:p w14:paraId="04DA41FC" w14:textId="6BF9BEFD" w:rsidR="004D239A" w:rsidRPr="002402E7" w:rsidRDefault="00B1561C" w:rsidP="00B26616">
      <w:pPr>
        <w:pStyle w:val="Textbody"/>
        <w:numPr>
          <w:ilvl w:val="0"/>
          <w:numId w:val="31"/>
        </w:numPr>
        <w:spacing w:before="0" w:after="0"/>
        <w:ind w:left="357" w:hanging="357"/>
        <w:rPr>
          <w:rFonts w:ascii="Times New Roman" w:hAnsi="Times New Roman"/>
        </w:rPr>
      </w:pPr>
      <w:r w:rsidRPr="002402E7">
        <w:rPr>
          <w:rFonts w:ascii="Times New Roman" w:hAnsi="Times New Roman"/>
          <w:sz w:val="22"/>
          <w:szCs w:val="22"/>
        </w:rPr>
        <w:t xml:space="preserve">Strony niniejszej Umowy zobowiązują się nie ujawniać osobom trzecim żadnych informacji dotyczących warunków i przedmiotu niniejszej Umowy bez uprzedniej pisemnej zgody </w:t>
      </w:r>
    </w:p>
    <w:p w14:paraId="68EE6CCB" w14:textId="77777777" w:rsidR="004D239A" w:rsidRPr="00B26616" w:rsidRDefault="00B1561C" w:rsidP="00B26616">
      <w:pPr>
        <w:pStyle w:val="Textbody"/>
        <w:spacing w:after="0"/>
        <w:jc w:val="center"/>
        <w:rPr>
          <w:rFonts w:ascii="Times New Roman" w:hAnsi="Times New Roman"/>
          <w:sz w:val="22"/>
          <w:szCs w:val="22"/>
        </w:rPr>
      </w:pPr>
      <w:r w:rsidRPr="00B26616">
        <w:rPr>
          <w:rFonts w:ascii="Times New Roman" w:hAnsi="Times New Roman"/>
          <w:b/>
          <w:bCs/>
          <w:sz w:val="22"/>
          <w:szCs w:val="22"/>
        </w:rPr>
        <w:t>§ 10</w:t>
      </w:r>
    </w:p>
    <w:p w14:paraId="1DD083E9" w14:textId="6FC18565" w:rsidR="004D239A" w:rsidRPr="002402E7" w:rsidRDefault="00B1561C" w:rsidP="00B26616">
      <w:pPr>
        <w:pStyle w:val="Textbody"/>
        <w:numPr>
          <w:ilvl w:val="0"/>
          <w:numId w:val="16"/>
        </w:numPr>
        <w:spacing w:before="0" w:after="0"/>
        <w:ind w:left="357" w:hanging="357"/>
        <w:jc w:val="both"/>
        <w:rPr>
          <w:rFonts w:ascii="Times New Roman" w:hAnsi="Times New Roman"/>
        </w:rPr>
      </w:pPr>
      <w:r w:rsidRPr="002402E7">
        <w:rPr>
          <w:rFonts w:ascii="Times New Roman" w:hAnsi="Times New Roman"/>
          <w:sz w:val="22"/>
          <w:szCs w:val="22"/>
        </w:rPr>
        <w:t xml:space="preserve">Umowa może zostać rozwiązana przez każdą ze stron w każdym czasie z zachowaniem trzymiesięcznego okresu wypowiedzenia bez podania przyczyny.  Wypowiedzenie winno nastąpić </w:t>
      </w:r>
      <w:r w:rsidR="00BD3A57">
        <w:rPr>
          <w:rFonts w:ascii="Times New Roman" w:hAnsi="Times New Roman"/>
          <w:sz w:val="22"/>
          <w:szCs w:val="22"/>
        </w:rPr>
        <w:t xml:space="preserve">                          </w:t>
      </w:r>
      <w:r w:rsidRPr="002402E7">
        <w:rPr>
          <w:rFonts w:ascii="Times New Roman" w:hAnsi="Times New Roman"/>
          <w:sz w:val="22"/>
          <w:szCs w:val="22"/>
        </w:rPr>
        <w:t xml:space="preserve">w formie pisemnej i odnosi skutek na koniec danego miesiąca kalendarzowego. </w:t>
      </w:r>
    </w:p>
    <w:p w14:paraId="63614527" w14:textId="77777777" w:rsidR="004D239A" w:rsidRPr="002402E7" w:rsidRDefault="00B1561C" w:rsidP="00B26616">
      <w:pPr>
        <w:pStyle w:val="Textbody"/>
        <w:numPr>
          <w:ilvl w:val="0"/>
          <w:numId w:val="16"/>
        </w:numPr>
        <w:spacing w:before="0" w:after="0"/>
        <w:ind w:left="357" w:hanging="357"/>
        <w:jc w:val="both"/>
        <w:rPr>
          <w:rFonts w:ascii="Times New Roman" w:hAnsi="Times New Roman"/>
        </w:rPr>
      </w:pPr>
      <w:r w:rsidRPr="002402E7">
        <w:rPr>
          <w:rFonts w:ascii="Times New Roman" w:hAnsi="Times New Roman"/>
          <w:sz w:val="22"/>
          <w:szCs w:val="22"/>
        </w:rPr>
        <w:t>Umowa może zostać rozwiązana w każdym czasie na mocy porozumienia stron.</w:t>
      </w:r>
    </w:p>
    <w:p w14:paraId="25A6DC42" w14:textId="0A2F3E92" w:rsidR="004D239A" w:rsidRPr="002402E7" w:rsidRDefault="00B1561C" w:rsidP="00B26616">
      <w:pPr>
        <w:pStyle w:val="Textbody"/>
        <w:numPr>
          <w:ilvl w:val="0"/>
          <w:numId w:val="16"/>
        </w:numPr>
        <w:spacing w:before="0" w:after="0"/>
        <w:ind w:left="357" w:hanging="357"/>
        <w:jc w:val="both"/>
        <w:rPr>
          <w:rFonts w:ascii="Times New Roman" w:hAnsi="Times New Roman"/>
        </w:rPr>
      </w:pPr>
      <w:r w:rsidRPr="002402E7">
        <w:rPr>
          <w:rFonts w:ascii="Times New Roman" w:hAnsi="Times New Roman"/>
          <w:sz w:val="22"/>
          <w:szCs w:val="22"/>
        </w:rPr>
        <w:t xml:space="preserve">Jeżeli w okresie wypowiedzenia umowy zostaną złożone zamówienia przyjęte do realizacji przez </w:t>
      </w:r>
      <w:r w:rsidR="00BD3A57">
        <w:rPr>
          <w:rFonts w:ascii="Times New Roman" w:hAnsi="Times New Roman"/>
          <w:sz w:val="22"/>
          <w:szCs w:val="22"/>
        </w:rPr>
        <w:t>W</w:t>
      </w:r>
      <w:r w:rsidRPr="002402E7">
        <w:rPr>
          <w:rFonts w:ascii="Times New Roman" w:hAnsi="Times New Roman"/>
          <w:sz w:val="22"/>
          <w:szCs w:val="22"/>
        </w:rPr>
        <w:t>ykonawcę, to rozwiązanie umowy nie będzie mieć wpływu na ich realizację.</w:t>
      </w:r>
    </w:p>
    <w:p w14:paraId="0D5CA9D2" w14:textId="77777777" w:rsidR="00C75B97" w:rsidRPr="002402E7" w:rsidRDefault="00B1561C" w:rsidP="00B26616">
      <w:pPr>
        <w:pStyle w:val="Textbody"/>
        <w:numPr>
          <w:ilvl w:val="0"/>
          <w:numId w:val="16"/>
        </w:numPr>
        <w:spacing w:before="0" w:after="0"/>
        <w:ind w:left="357" w:hanging="357"/>
        <w:jc w:val="both"/>
        <w:rPr>
          <w:rFonts w:ascii="Times New Roman" w:hAnsi="Times New Roman"/>
          <w:sz w:val="22"/>
          <w:szCs w:val="22"/>
        </w:rPr>
      </w:pPr>
      <w:r w:rsidRPr="002402E7">
        <w:rPr>
          <w:rFonts w:ascii="Times New Roman" w:hAnsi="Times New Roman"/>
          <w:sz w:val="22"/>
          <w:szCs w:val="22"/>
        </w:rPr>
        <w:t>W przypadku niewywiązywania się z realizacji umowy</w:t>
      </w:r>
      <w:r w:rsidR="00B61EC8">
        <w:rPr>
          <w:rFonts w:ascii="Times New Roman" w:hAnsi="Times New Roman"/>
          <w:sz w:val="22"/>
          <w:szCs w:val="22"/>
        </w:rPr>
        <w:t xml:space="preserve"> przez Wykonawcę,</w:t>
      </w:r>
      <w:r w:rsidRPr="002402E7">
        <w:rPr>
          <w:rFonts w:ascii="Times New Roman" w:hAnsi="Times New Roman"/>
          <w:sz w:val="22"/>
          <w:szCs w:val="22"/>
        </w:rPr>
        <w:t xml:space="preserve"> Zamawiającemu przysługuje prawo rozwiązania umowy w trybie natychmiastowym.</w:t>
      </w:r>
    </w:p>
    <w:p w14:paraId="36EB8899" w14:textId="78E863A5" w:rsidR="00C75B97" w:rsidRPr="002402E7" w:rsidRDefault="00B1561C" w:rsidP="00B26616">
      <w:pPr>
        <w:pStyle w:val="Textbody"/>
        <w:numPr>
          <w:ilvl w:val="0"/>
          <w:numId w:val="16"/>
        </w:numPr>
        <w:spacing w:before="0" w:after="0"/>
        <w:ind w:left="357" w:hanging="357"/>
        <w:jc w:val="both"/>
        <w:rPr>
          <w:rFonts w:ascii="Times New Roman" w:hAnsi="Times New Roman"/>
        </w:rPr>
      </w:pPr>
      <w:r w:rsidRPr="002402E7">
        <w:rPr>
          <w:rFonts w:ascii="Times New Roman" w:hAnsi="Times New Roman"/>
          <w:sz w:val="22"/>
          <w:szCs w:val="22"/>
        </w:rPr>
        <w:t xml:space="preserve">W przypadku rozwiązania umowy ze skutkiem natychmiastowym, zamawiający zapłaci </w:t>
      </w:r>
      <w:r w:rsidR="00BC0D97">
        <w:rPr>
          <w:rFonts w:ascii="Times New Roman" w:hAnsi="Times New Roman"/>
          <w:sz w:val="22"/>
          <w:szCs w:val="22"/>
        </w:rPr>
        <w:t>W</w:t>
      </w:r>
      <w:r w:rsidRPr="002402E7">
        <w:rPr>
          <w:rFonts w:ascii="Times New Roman" w:hAnsi="Times New Roman"/>
          <w:sz w:val="22"/>
          <w:szCs w:val="22"/>
        </w:rPr>
        <w:t>ykonawcy za dostarczony towar, wolny od wad i braków ilościowych.</w:t>
      </w:r>
    </w:p>
    <w:p w14:paraId="45E8A77E" w14:textId="77777777" w:rsidR="004D239A" w:rsidRPr="00B26616" w:rsidRDefault="00B1561C" w:rsidP="00B26616">
      <w:pPr>
        <w:pStyle w:val="Textbody"/>
        <w:spacing w:after="0"/>
        <w:jc w:val="center"/>
        <w:rPr>
          <w:rFonts w:ascii="Times New Roman" w:hAnsi="Times New Roman"/>
          <w:b/>
          <w:bCs/>
          <w:sz w:val="22"/>
          <w:szCs w:val="22"/>
        </w:rPr>
      </w:pPr>
      <w:r w:rsidRPr="00B26616">
        <w:rPr>
          <w:rFonts w:ascii="Times New Roman" w:hAnsi="Times New Roman"/>
          <w:b/>
          <w:bCs/>
          <w:sz w:val="22"/>
          <w:szCs w:val="22"/>
        </w:rPr>
        <w:t>§ 11</w:t>
      </w:r>
    </w:p>
    <w:p w14:paraId="096E6DA9" w14:textId="77777777" w:rsidR="00C75B97" w:rsidRPr="002402E7" w:rsidRDefault="00B1561C" w:rsidP="00C75B97">
      <w:pPr>
        <w:pStyle w:val="Textbody"/>
        <w:jc w:val="both"/>
        <w:rPr>
          <w:rFonts w:ascii="Times New Roman" w:hAnsi="Times New Roman"/>
          <w:sz w:val="22"/>
          <w:szCs w:val="22"/>
        </w:rPr>
      </w:pPr>
      <w:r w:rsidRPr="002402E7">
        <w:rPr>
          <w:rFonts w:ascii="Times New Roman" w:hAnsi="Times New Roman"/>
          <w:sz w:val="22"/>
          <w:szCs w:val="22"/>
        </w:rPr>
        <w:t>Strony nie ponoszą odpowiedzialności za niedopełnienie zobowiązań umownych spowodowane wystąpieniem zdarzenia siły wyższej. Poprzez zdarzenie siły wyższej rozumie się wszelkie zdarzenia zewnętrzne i nagłe, jakich nie dało się przewidzieć w chwili zawierania Umowy, którym nie można było się przeciwstawić i których skutkom nie można było zapobiec</w:t>
      </w:r>
    </w:p>
    <w:p w14:paraId="6C719A8C" w14:textId="355171D8" w:rsidR="00C75B97" w:rsidRPr="00BE3CC8" w:rsidRDefault="00B1561C" w:rsidP="00B26616">
      <w:pPr>
        <w:pStyle w:val="Textbody"/>
        <w:spacing w:after="0"/>
        <w:jc w:val="center"/>
        <w:rPr>
          <w:rFonts w:ascii="Times New Roman" w:hAnsi="Times New Roman"/>
          <w:b/>
          <w:bCs/>
          <w:sz w:val="22"/>
          <w:szCs w:val="22"/>
        </w:rPr>
      </w:pPr>
      <w:r w:rsidRPr="00BE3CC8">
        <w:rPr>
          <w:rFonts w:ascii="Times New Roman" w:hAnsi="Times New Roman"/>
          <w:b/>
          <w:bCs/>
          <w:sz w:val="22"/>
          <w:szCs w:val="22"/>
        </w:rPr>
        <w:t>§</w:t>
      </w:r>
      <w:r w:rsidR="00BE3CC8" w:rsidRPr="00BE3CC8">
        <w:rPr>
          <w:rFonts w:ascii="Times New Roman" w:hAnsi="Times New Roman"/>
          <w:b/>
          <w:bCs/>
          <w:sz w:val="22"/>
          <w:szCs w:val="22"/>
        </w:rPr>
        <w:t xml:space="preserve"> </w:t>
      </w:r>
      <w:r w:rsidRPr="00BE3CC8">
        <w:rPr>
          <w:rFonts w:ascii="Times New Roman" w:hAnsi="Times New Roman"/>
          <w:b/>
          <w:bCs/>
          <w:sz w:val="22"/>
          <w:szCs w:val="22"/>
        </w:rPr>
        <w:t>12</w:t>
      </w:r>
    </w:p>
    <w:p w14:paraId="5D42E8DD" w14:textId="77777777" w:rsidR="004D239A" w:rsidRPr="002402E7" w:rsidRDefault="00B1561C" w:rsidP="00B26616">
      <w:pPr>
        <w:pStyle w:val="Textbody"/>
        <w:numPr>
          <w:ilvl w:val="0"/>
          <w:numId w:val="32"/>
        </w:numPr>
        <w:spacing w:before="0" w:after="0"/>
        <w:ind w:left="357" w:hanging="357"/>
        <w:jc w:val="both"/>
        <w:rPr>
          <w:rFonts w:ascii="Times New Roman" w:hAnsi="Times New Roman"/>
        </w:rPr>
      </w:pPr>
      <w:r w:rsidRPr="002402E7">
        <w:rPr>
          <w:rFonts w:ascii="Times New Roman" w:hAnsi="Times New Roman"/>
          <w:sz w:val="22"/>
          <w:szCs w:val="22"/>
        </w:rPr>
        <w:t>W sprawach nieuregulowanych niniejszą umową mają zastosowanie przepisy Kodeksu Cywilnego.</w:t>
      </w:r>
    </w:p>
    <w:p w14:paraId="6AEC57CD" w14:textId="77777777" w:rsidR="004D239A" w:rsidRPr="002402E7" w:rsidRDefault="00B1561C" w:rsidP="00B26616">
      <w:pPr>
        <w:pStyle w:val="Textbody"/>
        <w:numPr>
          <w:ilvl w:val="0"/>
          <w:numId w:val="32"/>
        </w:numPr>
        <w:spacing w:before="0" w:after="0"/>
        <w:ind w:left="357" w:hanging="357"/>
        <w:jc w:val="both"/>
        <w:rPr>
          <w:rFonts w:ascii="Times New Roman" w:hAnsi="Times New Roman"/>
        </w:rPr>
      </w:pPr>
      <w:r w:rsidRPr="002402E7">
        <w:rPr>
          <w:rFonts w:ascii="Times New Roman" w:hAnsi="Times New Roman"/>
          <w:sz w:val="22"/>
          <w:szCs w:val="22"/>
        </w:rPr>
        <w:t>Wszelkie zmiany niniejszej umowy wymagają formy pisemnej pod rygorem nieważności.</w:t>
      </w:r>
    </w:p>
    <w:p w14:paraId="07F1346F" w14:textId="1CF1A449" w:rsidR="004D239A" w:rsidRPr="002402E7" w:rsidRDefault="00B1561C" w:rsidP="00B26616">
      <w:pPr>
        <w:pStyle w:val="Textbody"/>
        <w:numPr>
          <w:ilvl w:val="0"/>
          <w:numId w:val="32"/>
        </w:numPr>
        <w:spacing w:before="0" w:after="0"/>
        <w:ind w:left="357" w:hanging="357"/>
        <w:jc w:val="both"/>
        <w:rPr>
          <w:rFonts w:ascii="Times New Roman" w:hAnsi="Times New Roman"/>
        </w:rPr>
      </w:pPr>
      <w:r w:rsidRPr="002402E7">
        <w:rPr>
          <w:rFonts w:ascii="Times New Roman" w:hAnsi="Times New Roman"/>
          <w:sz w:val="22"/>
          <w:szCs w:val="22"/>
        </w:rPr>
        <w:t>W sprawie kwestii spornych, które mogą zaistnieć na tle wykonywania niniejszej umowy, przed skierowaniem sprawy na drogę postępowania sądowego, strony zobowiązują się podjąć negocjacje</w:t>
      </w:r>
      <w:r w:rsidR="00BD3A57">
        <w:rPr>
          <w:rFonts w:ascii="Times New Roman" w:hAnsi="Times New Roman"/>
          <w:sz w:val="22"/>
          <w:szCs w:val="22"/>
        </w:rPr>
        <w:t xml:space="preserve">                        </w:t>
      </w:r>
      <w:r w:rsidRPr="002402E7">
        <w:rPr>
          <w:rFonts w:ascii="Times New Roman" w:hAnsi="Times New Roman"/>
          <w:sz w:val="22"/>
          <w:szCs w:val="22"/>
        </w:rPr>
        <w:t xml:space="preserve"> w celu ich polubownego rozwiązania.</w:t>
      </w:r>
    </w:p>
    <w:p w14:paraId="4B753B99" w14:textId="7D38367E" w:rsidR="004D239A" w:rsidRPr="002402E7" w:rsidRDefault="00B1561C" w:rsidP="00B26616">
      <w:pPr>
        <w:pStyle w:val="Textbody"/>
        <w:numPr>
          <w:ilvl w:val="0"/>
          <w:numId w:val="32"/>
        </w:numPr>
        <w:spacing w:before="0" w:after="0"/>
        <w:ind w:left="357" w:hanging="357"/>
        <w:jc w:val="both"/>
        <w:rPr>
          <w:rFonts w:ascii="Times New Roman" w:hAnsi="Times New Roman"/>
        </w:rPr>
      </w:pPr>
      <w:r w:rsidRPr="002402E7">
        <w:rPr>
          <w:rFonts w:ascii="Times New Roman" w:hAnsi="Times New Roman"/>
          <w:sz w:val="22"/>
          <w:szCs w:val="22"/>
        </w:rPr>
        <w:t>Wszelkie spory mogące wyniknąć na tle wykonania niniejszej umowy strony poddają pod rozstrzygnięcie Sądu właściwego miejscowo dla siedziby Zamawiającego</w:t>
      </w:r>
      <w:r w:rsidRPr="002402E7">
        <w:rPr>
          <w:rStyle w:val="Uwydatnienie"/>
          <w:rFonts w:ascii="Times New Roman" w:hAnsi="Times New Roman"/>
          <w:sz w:val="22"/>
          <w:szCs w:val="22"/>
        </w:rPr>
        <w:t>.</w:t>
      </w:r>
    </w:p>
    <w:p w14:paraId="6B7C3C0A" w14:textId="5EE91560" w:rsidR="004D239A" w:rsidRPr="00B26616" w:rsidRDefault="00B1561C" w:rsidP="00B26616">
      <w:pPr>
        <w:pStyle w:val="Textbody"/>
        <w:spacing w:after="0"/>
        <w:jc w:val="center"/>
        <w:rPr>
          <w:rFonts w:ascii="Times New Roman" w:hAnsi="Times New Roman"/>
          <w:sz w:val="22"/>
          <w:szCs w:val="22"/>
        </w:rPr>
      </w:pPr>
      <w:r w:rsidRPr="00B26616">
        <w:rPr>
          <w:rFonts w:ascii="Times New Roman" w:hAnsi="Times New Roman"/>
          <w:b/>
          <w:bCs/>
          <w:sz w:val="22"/>
          <w:szCs w:val="22"/>
        </w:rPr>
        <w:t>§ 13</w:t>
      </w:r>
    </w:p>
    <w:p w14:paraId="18183536" w14:textId="708F85E4" w:rsidR="004D239A" w:rsidRPr="002402E7" w:rsidRDefault="00B1561C" w:rsidP="00BD3A57">
      <w:pPr>
        <w:pStyle w:val="Textbody"/>
        <w:jc w:val="both"/>
        <w:rPr>
          <w:rFonts w:ascii="Times New Roman" w:hAnsi="Times New Roman"/>
        </w:rPr>
      </w:pPr>
      <w:r w:rsidRPr="002402E7">
        <w:rPr>
          <w:rFonts w:ascii="Times New Roman" w:hAnsi="Times New Roman"/>
          <w:sz w:val="22"/>
          <w:szCs w:val="22"/>
        </w:rPr>
        <w:t>Umowa została sporządzona w dwóch jednobrzmiących egzemplarzach - jeden dla Zamawiającego i jeden dla Wykonawcy.</w:t>
      </w:r>
    </w:p>
    <w:p w14:paraId="73BE098B" w14:textId="77777777" w:rsidR="004D239A" w:rsidRPr="002402E7" w:rsidRDefault="004D239A">
      <w:pPr>
        <w:pStyle w:val="Textbody"/>
        <w:rPr>
          <w:rFonts w:ascii="Times New Roman" w:hAnsi="Times New Roman"/>
          <w:sz w:val="22"/>
          <w:szCs w:val="22"/>
        </w:rPr>
      </w:pPr>
    </w:p>
    <w:p w14:paraId="5C810AC9" w14:textId="77777777" w:rsidR="004D239A" w:rsidRPr="002402E7" w:rsidRDefault="00B1561C">
      <w:pPr>
        <w:pStyle w:val="Textbody"/>
        <w:rPr>
          <w:rFonts w:ascii="Times New Roman" w:hAnsi="Times New Roman"/>
        </w:rPr>
      </w:pPr>
      <w:r w:rsidRPr="002402E7">
        <w:rPr>
          <w:rFonts w:ascii="Times New Roman" w:eastAsia="Calibri" w:hAnsi="Times New Roman"/>
          <w:b/>
          <w:bCs/>
          <w:sz w:val="22"/>
          <w:szCs w:val="22"/>
        </w:rPr>
        <w:t xml:space="preserve">  </w:t>
      </w:r>
      <w:r w:rsidRPr="002402E7">
        <w:rPr>
          <w:rFonts w:ascii="Times New Roman" w:hAnsi="Times New Roman"/>
          <w:b/>
          <w:bCs/>
          <w:sz w:val="22"/>
          <w:szCs w:val="22"/>
        </w:rPr>
        <w:tab/>
        <w:t>WYKONAWCA:                                                              ZAMAWIAJACY:</w:t>
      </w:r>
      <w:r w:rsidRPr="002402E7">
        <w:rPr>
          <w:rFonts w:ascii="Times New Roman" w:hAnsi="Times New Roman"/>
          <w:b/>
          <w:bCs/>
        </w:rPr>
        <w:tab/>
      </w:r>
    </w:p>
    <w:p w14:paraId="5D87B36F" w14:textId="77777777" w:rsidR="00843823" w:rsidRPr="002402E7" w:rsidRDefault="00843823">
      <w:pPr>
        <w:pStyle w:val="Textbody"/>
        <w:rPr>
          <w:rFonts w:ascii="Times New Roman" w:hAnsi="Times New Roman"/>
          <w:b/>
          <w:bCs/>
        </w:rPr>
      </w:pPr>
    </w:p>
    <w:sectPr w:rsidR="00843823" w:rsidRPr="002402E7" w:rsidSect="002402E7">
      <w:pgSz w:w="11906" w:h="16838"/>
      <w:pgMar w:top="1134"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Lucida Sans">
    <w:altName w:val="Lucida Sans Unicode"/>
    <w:panose1 w:val="020B0602030504020204"/>
    <w:charset w:val="00"/>
    <w:family w:val="swiss"/>
    <w:pitch w:val="variable"/>
    <w:sig w:usb0="00000003" w:usb1="00000000" w:usb2="00000000" w:usb3="00000000" w:csb0="00000001" w:csb1="00000000"/>
  </w:font>
  <w:font w:name="Liberation Sans">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0" w:firstLine="0"/>
      </w:pPr>
    </w:lvl>
    <w:lvl w:ilvl="1">
      <w:start w:val="1"/>
      <w:numFmt w:val="none"/>
      <w:pStyle w:val="Nagwek2"/>
      <w:suff w:val="nothing"/>
      <w:lvlText w:val=""/>
      <w:lvlJc w:val="left"/>
      <w:pPr>
        <w:tabs>
          <w:tab w:val="num" w:pos="0"/>
        </w:tabs>
        <w:ind w:left="0" w:firstLine="0"/>
      </w:pPr>
    </w:lvl>
    <w:lvl w:ilvl="2">
      <w:start w:val="1"/>
      <w:numFmt w:val="none"/>
      <w:pStyle w:val="Nagwek3"/>
      <w:suff w:val="nothing"/>
      <w:lvlText w:val=""/>
      <w:lvlJc w:val="left"/>
      <w:pPr>
        <w:tabs>
          <w:tab w:val="num" w:pos="0"/>
        </w:tabs>
        <w:ind w:left="0" w:firstLine="0"/>
      </w:pPr>
    </w:lvl>
    <w:lvl w:ilvl="3">
      <w:start w:val="1"/>
      <w:numFmt w:val="none"/>
      <w:pStyle w:val="Nagwek4"/>
      <w:suff w:val="nothing"/>
      <w:lvlText w:val=""/>
      <w:lvlJc w:val="left"/>
      <w:pPr>
        <w:tabs>
          <w:tab w:val="num" w:pos="0"/>
        </w:tabs>
        <w:ind w:left="0" w:firstLine="0"/>
      </w:pPr>
    </w:lvl>
    <w:lvl w:ilvl="4">
      <w:start w:val="1"/>
      <w:numFmt w:val="none"/>
      <w:pStyle w:val="Nagwek5"/>
      <w:suff w:val="nothing"/>
      <w:lvlText w:val=""/>
      <w:lvlJc w:val="left"/>
      <w:pPr>
        <w:tabs>
          <w:tab w:val="num" w:pos="0"/>
        </w:tabs>
        <w:ind w:left="0" w:firstLine="0"/>
      </w:pPr>
    </w:lvl>
    <w:lvl w:ilvl="5">
      <w:start w:val="1"/>
      <w:numFmt w:val="none"/>
      <w:pStyle w:val="Nagwek6"/>
      <w:suff w:val="nothing"/>
      <w:lvlText w:val=""/>
      <w:lvlJc w:val="left"/>
      <w:pPr>
        <w:tabs>
          <w:tab w:val="num" w:pos="0"/>
        </w:tabs>
        <w:ind w:left="0" w:firstLine="0"/>
      </w:pPr>
    </w:lvl>
    <w:lvl w:ilvl="6">
      <w:start w:val="1"/>
      <w:numFmt w:val="none"/>
      <w:pStyle w:val="Nagwek7"/>
      <w:suff w:val="nothing"/>
      <w:lvlText w:val=""/>
      <w:lvlJc w:val="left"/>
      <w:pPr>
        <w:tabs>
          <w:tab w:val="num" w:pos="0"/>
        </w:tabs>
        <w:ind w:left="0" w:firstLine="0"/>
      </w:pPr>
    </w:lvl>
    <w:lvl w:ilvl="7">
      <w:start w:val="1"/>
      <w:numFmt w:val="none"/>
      <w:pStyle w:val="Nagwek8"/>
      <w:suff w:val="nothing"/>
      <w:lvlText w:val=""/>
      <w:lvlJc w:val="left"/>
      <w:pPr>
        <w:tabs>
          <w:tab w:val="num" w:pos="0"/>
        </w:tabs>
        <w:ind w:left="0" w:firstLine="0"/>
      </w:pPr>
    </w:lvl>
    <w:lvl w:ilvl="8">
      <w:start w:val="1"/>
      <w:numFmt w:val="none"/>
      <w:pStyle w:val="Nagwek9"/>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decimal"/>
      <w:lvlText w:val="%1."/>
      <w:lvlJc w:val="left"/>
      <w:pPr>
        <w:tabs>
          <w:tab w:val="num" w:pos="0"/>
        </w:tabs>
        <w:ind w:left="720" w:hanging="360"/>
      </w:pPr>
      <w:rPr>
        <w:rFonts w:ascii="Calibri" w:hAnsi="Calibri"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720" w:hanging="360"/>
      </w:pPr>
      <w:rPr>
        <w:rFonts w:ascii="Calibri" w:hAnsi="Calibri" w:cs="Calibri"/>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Calibri" w:hAnsi="Calibri" w:cs="Calibri"/>
        <w:i w:val="0"/>
        <w:iCs w:val="0"/>
        <w:sz w:val="22"/>
        <w:szCs w:val="22"/>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multilevel"/>
    <w:tmpl w:val="00000004"/>
    <w:name w:val="WW8Num4"/>
    <w:lvl w:ilvl="0">
      <w:start w:val="1"/>
      <w:numFmt w:val="decimal"/>
      <w:lvlText w:val="%1."/>
      <w:lvlJc w:val="left"/>
      <w:pPr>
        <w:tabs>
          <w:tab w:val="num" w:pos="0"/>
        </w:tabs>
        <w:ind w:left="502" w:hanging="360"/>
      </w:pPr>
      <w:rPr>
        <w:rFonts w:ascii="Calibri" w:hAnsi="Calibri"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5"/>
    <w:multiLevelType w:val="multilevel"/>
    <w:tmpl w:val="00000005"/>
    <w:name w:val="WW8Num5"/>
    <w:lvl w:ilvl="0">
      <w:start w:val="1"/>
      <w:numFmt w:val="decimal"/>
      <w:lvlText w:val="%1."/>
      <w:lvlJc w:val="left"/>
      <w:pPr>
        <w:tabs>
          <w:tab w:val="num" w:pos="0"/>
        </w:tabs>
        <w:ind w:left="720" w:hanging="360"/>
      </w:pPr>
      <w:rPr>
        <w:rFonts w:ascii="Calibri" w:hAnsi="Calibri" w:cs="Calibri"/>
        <w:i/>
        <w:iCs/>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06"/>
    <w:multiLevelType w:val="multilevel"/>
    <w:tmpl w:val="00000006"/>
    <w:name w:val="WW8Num6"/>
    <w:lvl w:ilvl="0">
      <w:start w:val="1"/>
      <w:numFmt w:val="decimal"/>
      <w:lvlText w:val="%1."/>
      <w:lvlJc w:val="left"/>
      <w:pPr>
        <w:tabs>
          <w:tab w:val="num" w:pos="0"/>
        </w:tabs>
        <w:ind w:left="720" w:hanging="360"/>
      </w:pPr>
      <w:rPr>
        <w:rFonts w:ascii="Calibri" w:hAnsi="Calibri" w:cs="Calibri"/>
        <w:sz w:val="22"/>
        <w:szCs w:val="22"/>
      </w:r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6" w15:restartNumberingAfterBreak="0">
    <w:nsid w:val="00000007"/>
    <w:multiLevelType w:val="multilevel"/>
    <w:tmpl w:val="00000007"/>
    <w:name w:val="WW8Num7"/>
    <w:lvl w:ilvl="0">
      <w:start w:val="1"/>
      <w:numFmt w:val="lowerLetter"/>
      <w:lvlText w:val="%1)"/>
      <w:lvlJc w:val="left"/>
      <w:pPr>
        <w:tabs>
          <w:tab w:val="num" w:pos="0"/>
        </w:tabs>
        <w:ind w:left="720" w:hanging="360"/>
      </w:pPr>
      <w:rPr>
        <w:rFonts w:cs="Calibri"/>
        <w:sz w:val="22"/>
        <w:szCs w:val="22"/>
        <w:lang w:val="en-U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00000008"/>
    <w:multiLevelType w:val="multilevel"/>
    <w:tmpl w:val="00000008"/>
    <w:name w:val="WW8Num8"/>
    <w:lvl w:ilvl="0">
      <w:start w:val="1"/>
      <w:numFmt w:val="decimal"/>
      <w:lvlText w:val="%1."/>
      <w:lvlJc w:val="left"/>
      <w:pPr>
        <w:tabs>
          <w:tab w:val="num" w:pos="0"/>
        </w:tabs>
        <w:ind w:left="720" w:hanging="360"/>
      </w:pPr>
      <w:rPr>
        <w:rFonts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0000009"/>
    <w:multiLevelType w:val="multilevel"/>
    <w:tmpl w:val="00000009"/>
    <w:name w:val="WW8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000000A"/>
    <w:multiLevelType w:val="multilevel"/>
    <w:tmpl w:val="0000000A"/>
    <w:lvl w:ilvl="0">
      <w:start w:val="1"/>
      <w:numFmt w:val="decimal"/>
      <w:lvlText w:val="%1."/>
      <w:lvlJc w:val="left"/>
      <w:pPr>
        <w:tabs>
          <w:tab w:val="num" w:pos="0"/>
        </w:tabs>
        <w:ind w:left="720" w:hanging="360"/>
      </w:pPr>
      <w:rPr>
        <w:rFonts w:ascii="Calibri" w:hAnsi="Calibri" w:cs="Calibri"/>
        <w:sz w:val="22"/>
        <w:szCs w:val="22"/>
      </w:r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10" w15:restartNumberingAfterBreak="0">
    <w:nsid w:val="0000000B"/>
    <w:multiLevelType w:val="multilevel"/>
    <w:tmpl w:val="0000000B"/>
    <w:lvl w:ilvl="0">
      <w:start w:val="1"/>
      <w:numFmt w:val="decimal"/>
      <w:lvlText w:val="%1."/>
      <w:lvlJc w:val="left"/>
      <w:pPr>
        <w:tabs>
          <w:tab w:val="num" w:pos="0"/>
        </w:tabs>
        <w:ind w:left="502" w:hanging="360"/>
      </w:pPr>
      <w:rPr>
        <w:rFonts w:ascii="Calibri" w:hAnsi="Calibri"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000000C"/>
    <w:multiLevelType w:val="multilevel"/>
    <w:tmpl w:val="0000000C"/>
    <w:lvl w:ilvl="0">
      <w:start w:val="1"/>
      <w:numFmt w:val="decimal"/>
      <w:lvlText w:val="%1."/>
      <w:lvlJc w:val="left"/>
      <w:pPr>
        <w:tabs>
          <w:tab w:val="num" w:pos="0"/>
        </w:tabs>
        <w:ind w:left="720" w:hanging="360"/>
      </w:pPr>
      <w:rPr>
        <w:rFonts w:ascii="Calibri" w:hAnsi="Calibri" w:cs="Calibri"/>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0D"/>
    <w:multiLevelType w:val="multilevel"/>
    <w:tmpl w:val="0000000D"/>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0E"/>
    <w:multiLevelType w:val="multilevel"/>
    <w:tmpl w:val="0000000E"/>
    <w:lvl w:ilvl="0">
      <w:start w:val="1"/>
      <w:numFmt w:val="lowerLetter"/>
      <w:lvlText w:val="%1)"/>
      <w:lvlJc w:val="left"/>
      <w:pPr>
        <w:tabs>
          <w:tab w:val="num" w:pos="0"/>
        </w:tabs>
        <w:ind w:left="720" w:hanging="360"/>
      </w:pPr>
      <w:rPr>
        <w:rFonts w:cs="Calibri"/>
        <w:sz w:val="22"/>
        <w:szCs w:val="22"/>
        <w:lang w:val="en-U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0000000F"/>
    <w:multiLevelType w:val="multilevel"/>
    <w:tmpl w:val="8E2C97D0"/>
    <w:lvl w:ilvl="0">
      <w:start w:val="1"/>
      <w:numFmt w:val="decimal"/>
      <w:lvlText w:val="%1."/>
      <w:lvlJc w:val="left"/>
      <w:pPr>
        <w:tabs>
          <w:tab w:val="num" w:pos="0"/>
        </w:tabs>
        <w:ind w:left="720" w:hanging="360"/>
      </w:pPr>
      <w:rPr>
        <w:rFonts w:ascii="Calibri" w:hAnsi="Calibri" w:cs="Calibri"/>
        <w:i w:val="0"/>
        <w:iCs/>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00000010"/>
    <w:multiLevelType w:val="multilevel"/>
    <w:tmpl w:val="223CB84E"/>
    <w:lvl w:ilvl="0">
      <w:start w:val="1"/>
      <w:numFmt w:val="decimal"/>
      <w:lvlText w:val="%1."/>
      <w:lvlJc w:val="left"/>
      <w:pPr>
        <w:tabs>
          <w:tab w:val="num" w:pos="0"/>
        </w:tabs>
        <w:ind w:left="720" w:hanging="360"/>
      </w:pPr>
      <w:rPr>
        <w:rFonts w:ascii="Times New Roman" w:hAnsi="Times New Roman" w:cs="Times New Roman" w:hint="default"/>
        <w:sz w:val="22"/>
        <w:szCs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Calibri" w:hAnsi="Calibri" w:cs="Calibri"/>
        <w:i w:val="0"/>
        <w:iCs w:val="0"/>
        <w:sz w:val="22"/>
        <w:szCs w:val="22"/>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01315BB5"/>
    <w:multiLevelType w:val="hybridMultilevel"/>
    <w:tmpl w:val="8DFEC13A"/>
    <w:lvl w:ilvl="0" w:tplc="43BAA7A2">
      <w:start w:val="2"/>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7A96196"/>
    <w:multiLevelType w:val="hybridMultilevel"/>
    <w:tmpl w:val="D7FEA78A"/>
    <w:lvl w:ilvl="0" w:tplc="EC94743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95E544D"/>
    <w:multiLevelType w:val="hybridMultilevel"/>
    <w:tmpl w:val="52E466CE"/>
    <w:lvl w:ilvl="0" w:tplc="7EDC4208">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AD478E2"/>
    <w:multiLevelType w:val="hybridMultilevel"/>
    <w:tmpl w:val="F3E8947E"/>
    <w:lvl w:ilvl="0" w:tplc="477CE70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6EC6C66"/>
    <w:multiLevelType w:val="hybridMultilevel"/>
    <w:tmpl w:val="62D266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AAB295A"/>
    <w:multiLevelType w:val="hybridMultilevel"/>
    <w:tmpl w:val="153270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343358B"/>
    <w:multiLevelType w:val="hybridMultilevel"/>
    <w:tmpl w:val="2188E1FA"/>
    <w:lvl w:ilvl="0" w:tplc="CDA26AF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0867195"/>
    <w:multiLevelType w:val="hybridMultilevel"/>
    <w:tmpl w:val="9C24B49E"/>
    <w:lvl w:ilvl="0" w:tplc="9F98F150">
      <w:start w:val="3"/>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5E57A90"/>
    <w:multiLevelType w:val="hybridMultilevel"/>
    <w:tmpl w:val="D2386E48"/>
    <w:lvl w:ilvl="0" w:tplc="426C88B0">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87F4A0C"/>
    <w:multiLevelType w:val="hybridMultilevel"/>
    <w:tmpl w:val="C128D0A4"/>
    <w:lvl w:ilvl="0" w:tplc="617E7C2E">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0A575AC"/>
    <w:multiLevelType w:val="hybridMultilevel"/>
    <w:tmpl w:val="40F0BD86"/>
    <w:lvl w:ilvl="0" w:tplc="C986905E">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DB7AAF"/>
    <w:multiLevelType w:val="hybridMultilevel"/>
    <w:tmpl w:val="A476F3DE"/>
    <w:lvl w:ilvl="0" w:tplc="1444DAB0">
      <w:start w:val="4"/>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9E00F31"/>
    <w:multiLevelType w:val="hybridMultilevel"/>
    <w:tmpl w:val="5A82AE60"/>
    <w:lvl w:ilvl="0" w:tplc="31B087F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CAC349F"/>
    <w:multiLevelType w:val="hybridMultilevel"/>
    <w:tmpl w:val="2C84091A"/>
    <w:lvl w:ilvl="0" w:tplc="7E0E6FDE">
      <w:start w:val="1"/>
      <w:numFmt w:val="decimal"/>
      <w:lvlText w:val="%1."/>
      <w:lvlJc w:val="left"/>
      <w:pPr>
        <w:ind w:left="720" w:hanging="360"/>
      </w:pPr>
      <w:rPr>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D171FD4"/>
    <w:multiLevelType w:val="hybridMultilevel"/>
    <w:tmpl w:val="9078F34A"/>
    <w:lvl w:ilvl="0" w:tplc="E5E4E25A">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F3D2C79"/>
    <w:multiLevelType w:val="hybridMultilevel"/>
    <w:tmpl w:val="9CFA896C"/>
    <w:lvl w:ilvl="0" w:tplc="8BF600C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509298083">
    <w:abstractNumId w:val="0"/>
  </w:num>
  <w:num w:numId="2" w16cid:durableId="1566647503">
    <w:abstractNumId w:val="1"/>
  </w:num>
  <w:num w:numId="3" w16cid:durableId="1383208594">
    <w:abstractNumId w:val="2"/>
  </w:num>
  <w:num w:numId="4" w16cid:durableId="386417986">
    <w:abstractNumId w:val="3"/>
  </w:num>
  <w:num w:numId="5" w16cid:durableId="915896908">
    <w:abstractNumId w:val="4"/>
  </w:num>
  <w:num w:numId="6" w16cid:durableId="465856247">
    <w:abstractNumId w:val="5"/>
  </w:num>
  <w:num w:numId="7" w16cid:durableId="881409051">
    <w:abstractNumId w:val="6"/>
  </w:num>
  <w:num w:numId="8" w16cid:durableId="307247724">
    <w:abstractNumId w:val="7"/>
  </w:num>
  <w:num w:numId="9" w16cid:durableId="2027829204">
    <w:abstractNumId w:val="8"/>
  </w:num>
  <w:num w:numId="10" w16cid:durableId="1938638729">
    <w:abstractNumId w:val="9"/>
  </w:num>
  <w:num w:numId="11" w16cid:durableId="913507859">
    <w:abstractNumId w:val="10"/>
  </w:num>
  <w:num w:numId="12" w16cid:durableId="876043506">
    <w:abstractNumId w:val="11"/>
  </w:num>
  <w:num w:numId="13" w16cid:durableId="683282761">
    <w:abstractNumId w:val="12"/>
  </w:num>
  <w:num w:numId="14" w16cid:durableId="697898319">
    <w:abstractNumId w:val="13"/>
  </w:num>
  <w:num w:numId="15" w16cid:durableId="76365615">
    <w:abstractNumId w:val="14"/>
  </w:num>
  <w:num w:numId="16" w16cid:durableId="119881049">
    <w:abstractNumId w:val="15"/>
  </w:num>
  <w:num w:numId="17" w16cid:durableId="1017316795">
    <w:abstractNumId w:val="29"/>
  </w:num>
  <w:num w:numId="18" w16cid:durableId="1854803522">
    <w:abstractNumId w:val="21"/>
  </w:num>
  <w:num w:numId="19" w16cid:durableId="1347292041">
    <w:abstractNumId w:val="22"/>
  </w:num>
  <w:num w:numId="20" w16cid:durableId="1096094833">
    <w:abstractNumId w:val="20"/>
  </w:num>
  <w:num w:numId="21" w16cid:durableId="1955137186">
    <w:abstractNumId w:val="19"/>
  </w:num>
  <w:num w:numId="22" w16cid:durableId="1003363134">
    <w:abstractNumId w:val="23"/>
  </w:num>
  <w:num w:numId="23" w16cid:durableId="1833445637">
    <w:abstractNumId w:val="25"/>
  </w:num>
  <w:num w:numId="24" w16cid:durableId="1392968056">
    <w:abstractNumId w:val="17"/>
  </w:num>
  <w:num w:numId="25" w16cid:durableId="454062167">
    <w:abstractNumId w:val="16"/>
  </w:num>
  <w:num w:numId="26" w16cid:durableId="2088573692">
    <w:abstractNumId w:val="27"/>
  </w:num>
  <w:num w:numId="27" w16cid:durableId="1783063524">
    <w:abstractNumId w:val="26"/>
  </w:num>
  <w:num w:numId="28" w16cid:durableId="186986939">
    <w:abstractNumId w:val="18"/>
  </w:num>
  <w:num w:numId="29" w16cid:durableId="1138768092">
    <w:abstractNumId w:val="31"/>
  </w:num>
  <w:num w:numId="30" w16cid:durableId="1925988685">
    <w:abstractNumId w:val="24"/>
  </w:num>
  <w:num w:numId="31" w16cid:durableId="675811765">
    <w:abstractNumId w:val="30"/>
  </w:num>
  <w:num w:numId="32" w16cid:durableId="189242237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823"/>
    <w:rsid w:val="00016091"/>
    <w:rsid w:val="0003047B"/>
    <w:rsid w:val="00035949"/>
    <w:rsid w:val="000C259C"/>
    <w:rsid w:val="00131604"/>
    <w:rsid w:val="001712B8"/>
    <w:rsid w:val="001B41E4"/>
    <w:rsid w:val="001E1DF0"/>
    <w:rsid w:val="001F7588"/>
    <w:rsid w:val="002402E7"/>
    <w:rsid w:val="00257572"/>
    <w:rsid w:val="0026353A"/>
    <w:rsid w:val="00287AE6"/>
    <w:rsid w:val="00295295"/>
    <w:rsid w:val="002F0E06"/>
    <w:rsid w:val="002F42DD"/>
    <w:rsid w:val="003C1E61"/>
    <w:rsid w:val="00415612"/>
    <w:rsid w:val="004D239A"/>
    <w:rsid w:val="004E1756"/>
    <w:rsid w:val="004E7F29"/>
    <w:rsid w:val="005103D4"/>
    <w:rsid w:val="0061104E"/>
    <w:rsid w:val="00611ED2"/>
    <w:rsid w:val="006E73DB"/>
    <w:rsid w:val="007B0453"/>
    <w:rsid w:val="00832F7B"/>
    <w:rsid w:val="00843823"/>
    <w:rsid w:val="008558DA"/>
    <w:rsid w:val="008F6B59"/>
    <w:rsid w:val="00970C69"/>
    <w:rsid w:val="009B6D50"/>
    <w:rsid w:val="00AA5768"/>
    <w:rsid w:val="00AA6711"/>
    <w:rsid w:val="00B1561C"/>
    <w:rsid w:val="00B26616"/>
    <w:rsid w:val="00B40AB3"/>
    <w:rsid w:val="00B519DF"/>
    <w:rsid w:val="00B61EC8"/>
    <w:rsid w:val="00B64E89"/>
    <w:rsid w:val="00BC0D97"/>
    <w:rsid w:val="00BD3A57"/>
    <w:rsid w:val="00BD7FC8"/>
    <w:rsid w:val="00BE3CC8"/>
    <w:rsid w:val="00C75B97"/>
    <w:rsid w:val="00C9534A"/>
    <w:rsid w:val="00CB2B5D"/>
    <w:rsid w:val="00CE4D71"/>
    <w:rsid w:val="00D00A37"/>
    <w:rsid w:val="00D8439C"/>
    <w:rsid w:val="00DD0E20"/>
    <w:rsid w:val="00E8661D"/>
    <w:rsid w:val="00E95826"/>
    <w:rsid w:val="00F811EE"/>
    <w:rsid w:val="00FE7FB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174BF01"/>
  <w15:docId w15:val="{30BFF4B1-E7DA-4003-A3FA-E054F0F4D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F0E06"/>
    <w:pPr>
      <w:spacing w:before="100" w:after="200" w:line="276" w:lineRule="auto"/>
      <w:textAlignment w:val="baseline"/>
    </w:pPr>
    <w:rPr>
      <w:rFonts w:ascii="Calibri" w:hAnsi="Calibri"/>
      <w:lang w:eastAsia="zh-CN" w:bidi="hi-IN"/>
    </w:rPr>
  </w:style>
  <w:style w:type="paragraph" w:styleId="Nagwek1">
    <w:name w:val="heading 1"/>
    <w:basedOn w:val="Normalny"/>
    <w:next w:val="Normalny"/>
    <w:qFormat/>
    <w:rsid w:val="002F0E06"/>
    <w:pPr>
      <w:numPr>
        <w:numId w:val="1"/>
      </w:numPr>
      <w:pBdr>
        <w:top w:val="single" w:sz="24" w:space="0" w:color="4472C4"/>
        <w:left w:val="single" w:sz="24" w:space="0" w:color="4472C4"/>
        <w:bottom w:val="single" w:sz="24" w:space="0" w:color="4472C4"/>
        <w:right w:val="single" w:sz="24" w:space="0" w:color="4472C4"/>
      </w:pBdr>
      <w:shd w:val="clear" w:color="auto" w:fill="4472C4"/>
      <w:spacing w:after="0"/>
      <w:outlineLvl w:val="0"/>
    </w:pPr>
    <w:rPr>
      <w:caps/>
      <w:color w:val="FFFFFF"/>
      <w:spacing w:val="15"/>
      <w:sz w:val="22"/>
      <w:szCs w:val="22"/>
    </w:rPr>
  </w:style>
  <w:style w:type="paragraph" w:styleId="Nagwek2">
    <w:name w:val="heading 2"/>
    <w:basedOn w:val="Normalny"/>
    <w:next w:val="Normalny"/>
    <w:qFormat/>
    <w:rsid w:val="002F0E06"/>
    <w:pPr>
      <w:numPr>
        <w:ilvl w:val="1"/>
        <w:numId w:val="1"/>
      </w:numPr>
      <w:pBdr>
        <w:top w:val="single" w:sz="24" w:space="0" w:color="D9E2F3"/>
        <w:left w:val="single" w:sz="24" w:space="0" w:color="D9E2F3"/>
        <w:bottom w:val="single" w:sz="24" w:space="0" w:color="D9E2F3"/>
        <w:right w:val="single" w:sz="24" w:space="0" w:color="D9E2F3"/>
      </w:pBdr>
      <w:shd w:val="clear" w:color="auto" w:fill="D9E2F3"/>
      <w:spacing w:after="0"/>
      <w:outlineLvl w:val="1"/>
    </w:pPr>
    <w:rPr>
      <w:caps/>
      <w:spacing w:val="15"/>
    </w:rPr>
  </w:style>
  <w:style w:type="paragraph" w:styleId="Nagwek3">
    <w:name w:val="heading 3"/>
    <w:basedOn w:val="Normalny"/>
    <w:next w:val="Normalny"/>
    <w:qFormat/>
    <w:rsid w:val="002F0E06"/>
    <w:pPr>
      <w:numPr>
        <w:ilvl w:val="2"/>
        <w:numId w:val="1"/>
      </w:numPr>
      <w:pBdr>
        <w:top w:val="single" w:sz="6" w:space="2" w:color="4472C4"/>
        <w:left w:val="none" w:sz="0" w:space="0" w:color="000000"/>
        <w:bottom w:val="none" w:sz="0" w:space="0" w:color="000000"/>
        <w:right w:val="none" w:sz="0" w:space="0" w:color="000000"/>
      </w:pBdr>
      <w:spacing w:before="300" w:after="0"/>
      <w:outlineLvl w:val="2"/>
    </w:pPr>
    <w:rPr>
      <w:caps/>
      <w:color w:val="1F3763"/>
      <w:spacing w:val="15"/>
    </w:rPr>
  </w:style>
  <w:style w:type="paragraph" w:styleId="Nagwek4">
    <w:name w:val="heading 4"/>
    <w:basedOn w:val="Normalny"/>
    <w:next w:val="Normalny"/>
    <w:qFormat/>
    <w:rsid w:val="002F0E06"/>
    <w:pPr>
      <w:numPr>
        <w:ilvl w:val="3"/>
        <w:numId w:val="1"/>
      </w:numPr>
      <w:pBdr>
        <w:top w:val="dotted" w:sz="6" w:space="2" w:color="4472C4"/>
        <w:left w:val="none" w:sz="0" w:space="0" w:color="000000"/>
        <w:bottom w:val="none" w:sz="0" w:space="0" w:color="000000"/>
        <w:right w:val="none" w:sz="0" w:space="0" w:color="000000"/>
      </w:pBdr>
      <w:spacing w:before="200" w:after="0"/>
      <w:outlineLvl w:val="3"/>
    </w:pPr>
    <w:rPr>
      <w:caps/>
      <w:color w:val="2F5496"/>
      <w:spacing w:val="10"/>
    </w:rPr>
  </w:style>
  <w:style w:type="paragraph" w:styleId="Nagwek5">
    <w:name w:val="heading 5"/>
    <w:basedOn w:val="Normalny"/>
    <w:next w:val="Normalny"/>
    <w:qFormat/>
    <w:rsid w:val="002F0E06"/>
    <w:pPr>
      <w:numPr>
        <w:ilvl w:val="4"/>
        <w:numId w:val="1"/>
      </w:numPr>
      <w:pBdr>
        <w:top w:val="none" w:sz="0" w:space="0" w:color="000000"/>
        <w:left w:val="none" w:sz="0" w:space="0" w:color="000000"/>
        <w:bottom w:val="single" w:sz="6" w:space="1" w:color="4472C4"/>
        <w:right w:val="none" w:sz="0" w:space="0" w:color="000000"/>
      </w:pBdr>
      <w:spacing w:before="200" w:after="0"/>
      <w:outlineLvl w:val="4"/>
    </w:pPr>
    <w:rPr>
      <w:caps/>
      <w:color w:val="2F5496"/>
      <w:spacing w:val="10"/>
    </w:rPr>
  </w:style>
  <w:style w:type="paragraph" w:styleId="Nagwek6">
    <w:name w:val="heading 6"/>
    <w:basedOn w:val="Normalny"/>
    <w:next w:val="Normalny"/>
    <w:qFormat/>
    <w:rsid w:val="002F0E06"/>
    <w:pPr>
      <w:numPr>
        <w:ilvl w:val="5"/>
        <w:numId w:val="1"/>
      </w:numPr>
      <w:pBdr>
        <w:top w:val="none" w:sz="0" w:space="0" w:color="000000"/>
        <w:left w:val="none" w:sz="0" w:space="0" w:color="000000"/>
        <w:bottom w:val="dotted" w:sz="6" w:space="1" w:color="4472C4"/>
        <w:right w:val="none" w:sz="0" w:space="0" w:color="000000"/>
      </w:pBdr>
      <w:spacing w:before="200" w:after="0"/>
      <w:outlineLvl w:val="5"/>
    </w:pPr>
    <w:rPr>
      <w:caps/>
      <w:color w:val="2F5496"/>
      <w:spacing w:val="10"/>
    </w:rPr>
  </w:style>
  <w:style w:type="paragraph" w:styleId="Nagwek7">
    <w:name w:val="heading 7"/>
    <w:basedOn w:val="Normalny"/>
    <w:next w:val="Normalny"/>
    <w:qFormat/>
    <w:rsid w:val="002F0E06"/>
    <w:pPr>
      <w:numPr>
        <w:ilvl w:val="6"/>
        <w:numId w:val="1"/>
      </w:numPr>
      <w:spacing w:before="200" w:after="0"/>
      <w:outlineLvl w:val="6"/>
    </w:pPr>
    <w:rPr>
      <w:caps/>
      <w:color w:val="2F5496"/>
      <w:spacing w:val="10"/>
    </w:rPr>
  </w:style>
  <w:style w:type="paragraph" w:styleId="Nagwek8">
    <w:name w:val="heading 8"/>
    <w:basedOn w:val="Normalny"/>
    <w:next w:val="Normalny"/>
    <w:qFormat/>
    <w:rsid w:val="002F0E06"/>
    <w:pPr>
      <w:numPr>
        <w:ilvl w:val="7"/>
        <w:numId w:val="1"/>
      </w:numPr>
      <w:spacing w:before="200" w:after="0"/>
      <w:outlineLvl w:val="7"/>
    </w:pPr>
    <w:rPr>
      <w:caps/>
      <w:spacing w:val="10"/>
      <w:sz w:val="18"/>
      <w:szCs w:val="18"/>
    </w:rPr>
  </w:style>
  <w:style w:type="paragraph" w:styleId="Nagwek9">
    <w:name w:val="heading 9"/>
    <w:basedOn w:val="Normalny"/>
    <w:next w:val="Normalny"/>
    <w:qFormat/>
    <w:rsid w:val="002F0E06"/>
    <w:pPr>
      <w:numPr>
        <w:ilvl w:val="8"/>
        <w:numId w:val="1"/>
      </w:numPr>
      <w:spacing w:before="200" w:after="0"/>
      <w:outlineLvl w:val="8"/>
    </w:pPr>
    <w:rPr>
      <w:i/>
      <w:iCs/>
      <w:caps/>
      <w:spacing w:val="10"/>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sid w:val="002F0E06"/>
  </w:style>
  <w:style w:type="character" w:customStyle="1" w:styleId="WW8Num1z1">
    <w:name w:val="WW8Num1z1"/>
    <w:rsid w:val="002F0E06"/>
  </w:style>
  <w:style w:type="character" w:customStyle="1" w:styleId="WW8Num1z2">
    <w:name w:val="WW8Num1z2"/>
    <w:rsid w:val="002F0E06"/>
  </w:style>
  <w:style w:type="character" w:customStyle="1" w:styleId="WW8Num1z3">
    <w:name w:val="WW8Num1z3"/>
    <w:rsid w:val="002F0E06"/>
  </w:style>
  <w:style w:type="character" w:customStyle="1" w:styleId="WW8Num1z4">
    <w:name w:val="WW8Num1z4"/>
    <w:rsid w:val="002F0E06"/>
  </w:style>
  <w:style w:type="character" w:customStyle="1" w:styleId="WW8Num1z5">
    <w:name w:val="WW8Num1z5"/>
    <w:rsid w:val="002F0E06"/>
  </w:style>
  <w:style w:type="character" w:customStyle="1" w:styleId="WW8Num1z6">
    <w:name w:val="WW8Num1z6"/>
    <w:rsid w:val="002F0E06"/>
  </w:style>
  <w:style w:type="character" w:customStyle="1" w:styleId="WW8Num1z7">
    <w:name w:val="WW8Num1z7"/>
    <w:rsid w:val="002F0E06"/>
  </w:style>
  <w:style w:type="character" w:customStyle="1" w:styleId="WW8Num1z8">
    <w:name w:val="WW8Num1z8"/>
    <w:rsid w:val="002F0E06"/>
  </w:style>
  <w:style w:type="character" w:customStyle="1" w:styleId="WW8Num2z0">
    <w:name w:val="WW8Num2z0"/>
    <w:rsid w:val="002F0E06"/>
    <w:rPr>
      <w:rFonts w:ascii="Calibri" w:hAnsi="Calibri" w:cs="Calibri"/>
      <w:sz w:val="22"/>
      <w:szCs w:val="22"/>
    </w:rPr>
  </w:style>
  <w:style w:type="character" w:customStyle="1" w:styleId="WW8Num2z1">
    <w:name w:val="WW8Num2z1"/>
    <w:rsid w:val="002F0E06"/>
  </w:style>
  <w:style w:type="character" w:customStyle="1" w:styleId="WW8Num2z2">
    <w:name w:val="WW8Num2z2"/>
    <w:rsid w:val="002F0E06"/>
  </w:style>
  <w:style w:type="character" w:customStyle="1" w:styleId="WW8Num2z3">
    <w:name w:val="WW8Num2z3"/>
    <w:rsid w:val="002F0E06"/>
  </w:style>
  <w:style w:type="character" w:customStyle="1" w:styleId="WW8Num2z4">
    <w:name w:val="WW8Num2z4"/>
    <w:rsid w:val="002F0E06"/>
  </w:style>
  <w:style w:type="character" w:customStyle="1" w:styleId="WW8Num2z5">
    <w:name w:val="WW8Num2z5"/>
    <w:rsid w:val="002F0E06"/>
  </w:style>
  <w:style w:type="character" w:customStyle="1" w:styleId="WW8Num2z6">
    <w:name w:val="WW8Num2z6"/>
    <w:rsid w:val="002F0E06"/>
  </w:style>
  <w:style w:type="character" w:customStyle="1" w:styleId="WW8Num2z7">
    <w:name w:val="WW8Num2z7"/>
    <w:rsid w:val="002F0E06"/>
  </w:style>
  <w:style w:type="character" w:customStyle="1" w:styleId="WW8Num2z8">
    <w:name w:val="WW8Num2z8"/>
    <w:rsid w:val="002F0E06"/>
  </w:style>
  <w:style w:type="character" w:customStyle="1" w:styleId="WW8Num3z0">
    <w:name w:val="WW8Num3z0"/>
    <w:rsid w:val="002F0E06"/>
    <w:rPr>
      <w:rFonts w:ascii="Calibri" w:hAnsi="Calibri" w:cs="Calibri"/>
    </w:rPr>
  </w:style>
  <w:style w:type="character" w:customStyle="1" w:styleId="WW8Num3z1">
    <w:name w:val="WW8Num3z1"/>
    <w:rsid w:val="002F0E06"/>
  </w:style>
  <w:style w:type="character" w:customStyle="1" w:styleId="WW8Num3z2">
    <w:name w:val="WW8Num3z2"/>
    <w:rsid w:val="002F0E06"/>
  </w:style>
  <w:style w:type="character" w:customStyle="1" w:styleId="WW8Num3z3">
    <w:name w:val="WW8Num3z3"/>
    <w:rsid w:val="002F0E06"/>
    <w:rPr>
      <w:rFonts w:ascii="Calibri" w:hAnsi="Calibri" w:cs="Calibri"/>
      <w:i w:val="0"/>
      <w:iCs w:val="0"/>
      <w:sz w:val="22"/>
      <w:szCs w:val="22"/>
    </w:rPr>
  </w:style>
  <w:style w:type="character" w:customStyle="1" w:styleId="WW8Num3z4">
    <w:name w:val="WW8Num3z4"/>
    <w:rsid w:val="002F0E06"/>
  </w:style>
  <w:style w:type="character" w:customStyle="1" w:styleId="WW8Num3z5">
    <w:name w:val="WW8Num3z5"/>
    <w:rsid w:val="002F0E06"/>
  </w:style>
  <w:style w:type="character" w:customStyle="1" w:styleId="WW8Num3z6">
    <w:name w:val="WW8Num3z6"/>
    <w:rsid w:val="002F0E06"/>
  </w:style>
  <w:style w:type="character" w:customStyle="1" w:styleId="WW8Num3z7">
    <w:name w:val="WW8Num3z7"/>
    <w:rsid w:val="002F0E06"/>
  </w:style>
  <w:style w:type="character" w:customStyle="1" w:styleId="WW8Num3z8">
    <w:name w:val="WW8Num3z8"/>
    <w:rsid w:val="002F0E06"/>
  </w:style>
  <w:style w:type="character" w:customStyle="1" w:styleId="WW8Num4z0">
    <w:name w:val="WW8Num4z0"/>
    <w:rsid w:val="002F0E06"/>
    <w:rPr>
      <w:rFonts w:ascii="Calibri" w:hAnsi="Calibri" w:cs="Calibri"/>
      <w:sz w:val="22"/>
      <w:szCs w:val="22"/>
    </w:rPr>
  </w:style>
  <w:style w:type="character" w:customStyle="1" w:styleId="WW8Num4z1">
    <w:name w:val="WW8Num4z1"/>
    <w:rsid w:val="002F0E06"/>
  </w:style>
  <w:style w:type="character" w:customStyle="1" w:styleId="WW8Num4z2">
    <w:name w:val="WW8Num4z2"/>
    <w:rsid w:val="002F0E06"/>
  </w:style>
  <w:style w:type="character" w:customStyle="1" w:styleId="WW8Num4z3">
    <w:name w:val="WW8Num4z3"/>
    <w:rsid w:val="002F0E06"/>
  </w:style>
  <w:style w:type="character" w:customStyle="1" w:styleId="WW8Num4z4">
    <w:name w:val="WW8Num4z4"/>
    <w:rsid w:val="002F0E06"/>
  </w:style>
  <w:style w:type="character" w:customStyle="1" w:styleId="WW8Num4z5">
    <w:name w:val="WW8Num4z5"/>
    <w:rsid w:val="002F0E06"/>
  </w:style>
  <w:style w:type="character" w:customStyle="1" w:styleId="WW8Num4z6">
    <w:name w:val="WW8Num4z6"/>
    <w:rsid w:val="002F0E06"/>
  </w:style>
  <w:style w:type="character" w:customStyle="1" w:styleId="WW8Num4z7">
    <w:name w:val="WW8Num4z7"/>
    <w:rsid w:val="002F0E06"/>
  </w:style>
  <w:style w:type="character" w:customStyle="1" w:styleId="WW8Num4z8">
    <w:name w:val="WW8Num4z8"/>
    <w:rsid w:val="002F0E06"/>
  </w:style>
  <w:style w:type="character" w:customStyle="1" w:styleId="WW8Num5z0">
    <w:name w:val="WW8Num5z0"/>
    <w:rsid w:val="002F0E06"/>
    <w:rPr>
      <w:rFonts w:ascii="Calibri" w:hAnsi="Calibri" w:cs="Calibri"/>
      <w:i/>
      <w:iCs/>
      <w:sz w:val="22"/>
      <w:szCs w:val="22"/>
    </w:rPr>
  </w:style>
  <w:style w:type="character" w:customStyle="1" w:styleId="WW8Num5z1">
    <w:name w:val="WW8Num5z1"/>
    <w:rsid w:val="002F0E06"/>
  </w:style>
  <w:style w:type="character" w:customStyle="1" w:styleId="WW8Num5z2">
    <w:name w:val="WW8Num5z2"/>
    <w:rsid w:val="002F0E06"/>
  </w:style>
  <w:style w:type="character" w:customStyle="1" w:styleId="WW8Num5z3">
    <w:name w:val="WW8Num5z3"/>
    <w:rsid w:val="002F0E06"/>
  </w:style>
  <w:style w:type="character" w:customStyle="1" w:styleId="WW8Num5z4">
    <w:name w:val="WW8Num5z4"/>
    <w:rsid w:val="002F0E06"/>
  </w:style>
  <w:style w:type="character" w:customStyle="1" w:styleId="WW8Num5z5">
    <w:name w:val="WW8Num5z5"/>
    <w:rsid w:val="002F0E06"/>
  </w:style>
  <w:style w:type="character" w:customStyle="1" w:styleId="WW8Num5z6">
    <w:name w:val="WW8Num5z6"/>
    <w:rsid w:val="002F0E06"/>
  </w:style>
  <w:style w:type="character" w:customStyle="1" w:styleId="WW8Num5z7">
    <w:name w:val="WW8Num5z7"/>
    <w:rsid w:val="002F0E06"/>
  </w:style>
  <w:style w:type="character" w:customStyle="1" w:styleId="WW8Num5z8">
    <w:name w:val="WW8Num5z8"/>
    <w:rsid w:val="002F0E06"/>
  </w:style>
  <w:style w:type="character" w:customStyle="1" w:styleId="WW8Num6z0">
    <w:name w:val="WW8Num6z0"/>
    <w:rsid w:val="002F0E06"/>
    <w:rPr>
      <w:rFonts w:ascii="Calibri" w:hAnsi="Calibri" w:cs="Calibri"/>
      <w:sz w:val="22"/>
      <w:szCs w:val="22"/>
    </w:rPr>
  </w:style>
  <w:style w:type="character" w:customStyle="1" w:styleId="WW8Num6z1">
    <w:name w:val="WW8Num6z1"/>
    <w:rsid w:val="002F0E06"/>
  </w:style>
  <w:style w:type="character" w:customStyle="1" w:styleId="WW8Num6z2">
    <w:name w:val="WW8Num6z2"/>
    <w:rsid w:val="002F0E06"/>
  </w:style>
  <w:style w:type="character" w:customStyle="1" w:styleId="WW8Num6z3">
    <w:name w:val="WW8Num6z3"/>
    <w:rsid w:val="002F0E06"/>
  </w:style>
  <w:style w:type="character" w:customStyle="1" w:styleId="WW8Num6z4">
    <w:name w:val="WW8Num6z4"/>
    <w:rsid w:val="002F0E06"/>
  </w:style>
  <w:style w:type="character" w:customStyle="1" w:styleId="WW8Num6z5">
    <w:name w:val="WW8Num6z5"/>
    <w:rsid w:val="002F0E06"/>
  </w:style>
  <w:style w:type="character" w:customStyle="1" w:styleId="WW8Num6z6">
    <w:name w:val="WW8Num6z6"/>
    <w:rsid w:val="002F0E06"/>
  </w:style>
  <w:style w:type="character" w:customStyle="1" w:styleId="WW8Num6z7">
    <w:name w:val="WW8Num6z7"/>
    <w:rsid w:val="002F0E06"/>
  </w:style>
  <w:style w:type="character" w:customStyle="1" w:styleId="WW8Num6z8">
    <w:name w:val="WW8Num6z8"/>
    <w:rsid w:val="002F0E06"/>
  </w:style>
  <w:style w:type="character" w:customStyle="1" w:styleId="WW8Num7z0">
    <w:name w:val="WW8Num7z0"/>
    <w:rsid w:val="002F0E06"/>
    <w:rPr>
      <w:rFonts w:cs="Calibri"/>
      <w:sz w:val="22"/>
      <w:szCs w:val="22"/>
      <w:lang w:val="en-US"/>
    </w:rPr>
  </w:style>
  <w:style w:type="character" w:customStyle="1" w:styleId="WW8Num7z1">
    <w:name w:val="WW8Num7z1"/>
    <w:rsid w:val="002F0E06"/>
  </w:style>
  <w:style w:type="character" w:customStyle="1" w:styleId="WW8Num7z2">
    <w:name w:val="WW8Num7z2"/>
    <w:rsid w:val="002F0E06"/>
  </w:style>
  <w:style w:type="character" w:customStyle="1" w:styleId="WW8Num7z3">
    <w:name w:val="WW8Num7z3"/>
    <w:rsid w:val="002F0E06"/>
  </w:style>
  <w:style w:type="character" w:customStyle="1" w:styleId="WW8Num7z4">
    <w:name w:val="WW8Num7z4"/>
    <w:rsid w:val="002F0E06"/>
  </w:style>
  <w:style w:type="character" w:customStyle="1" w:styleId="WW8Num7z5">
    <w:name w:val="WW8Num7z5"/>
    <w:rsid w:val="002F0E06"/>
  </w:style>
  <w:style w:type="character" w:customStyle="1" w:styleId="WW8Num7z6">
    <w:name w:val="WW8Num7z6"/>
    <w:rsid w:val="002F0E06"/>
  </w:style>
  <w:style w:type="character" w:customStyle="1" w:styleId="WW8Num7z7">
    <w:name w:val="WW8Num7z7"/>
    <w:rsid w:val="002F0E06"/>
  </w:style>
  <w:style w:type="character" w:customStyle="1" w:styleId="WW8Num7z8">
    <w:name w:val="WW8Num7z8"/>
    <w:rsid w:val="002F0E06"/>
  </w:style>
  <w:style w:type="character" w:customStyle="1" w:styleId="WW8Num8z0">
    <w:name w:val="WW8Num8z0"/>
    <w:rsid w:val="002F0E06"/>
    <w:rPr>
      <w:rFonts w:cs="Calibri"/>
      <w:sz w:val="22"/>
      <w:szCs w:val="22"/>
    </w:rPr>
  </w:style>
  <w:style w:type="character" w:customStyle="1" w:styleId="WW8Num8z1">
    <w:name w:val="WW8Num8z1"/>
    <w:rsid w:val="002F0E06"/>
  </w:style>
  <w:style w:type="character" w:customStyle="1" w:styleId="WW8Num8z2">
    <w:name w:val="WW8Num8z2"/>
    <w:rsid w:val="002F0E06"/>
  </w:style>
  <w:style w:type="character" w:customStyle="1" w:styleId="WW8Num8z3">
    <w:name w:val="WW8Num8z3"/>
    <w:rsid w:val="002F0E06"/>
  </w:style>
  <w:style w:type="character" w:customStyle="1" w:styleId="WW8Num8z4">
    <w:name w:val="WW8Num8z4"/>
    <w:rsid w:val="002F0E06"/>
  </w:style>
  <w:style w:type="character" w:customStyle="1" w:styleId="WW8Num8z5">
    <w:name w:val="WW8Num8z5"/>
    <w:rsid w:val="002F0E06"/>
  </w:style>
  <w:style w:type="character" w:customStyle="1" w:styleId="WW8Num8z6">
    <w:name w:val="WW8Num8z6"/>
    <w:rsid w:val="002F0E06"/>
  </w:style>
  <w:style w:type="character" w:customStyle="1" w:styleId="WW8Num8z7">
    <w:name w:val="WW8Num8z7"/>
    <w:rsid w:val="002F0E06"/>
  </w:style>
  <w:style w:type="character" w:customStyle="1" w:styleId="WW8Num8z8">
    <w:name w:val="WW8Num8z8"/>
    <w:rsid w:val="002F0E06"/>
  </w:style>
  <w:style w:type="character" w:customStyle="1" w:styleId="WW8Num9z0">
    <w:name w:val="WW8Num9z0"/>
    <w:rsid w:val="002F0E06"/>
  </w:style>
  <w:style w:type="character" w:customStyle="1" w:styleId="WW8Num9z1">
    <w:name w:val="WW8Num9z1"/>
    <w:rsid w:val="002F0E06"/>
  </w:style>
  <w:style w:type="character" w:customStyle="1" w:styleId="WW8Num9z2">
    <w:name w:val="WW8Num9z2"/>
    <w:rsid w:val="002F0E06"/>
  </w:style>
  <w:style w:type="character" w:customStyle="1" w:styleId="WW8Num9z3">
    <w:name w:val="WW8Num9z3"/>
    <w:rsid w:val="002F0E06"/>
  </w:style>
  <w:style w:type="character" w:customStyle="1" w:styleId="WW8Num9z4">
    <w:name w:val="WW8Num9z4"/>
    <w:rsid w:val="002F0E06"/>
  </w:style>
  <w:style w:type="character" w:customStyle="1" w:styleId="WW8Num9z5">
    <w:name w:val="WW8Num9z5"/>
    <w:rsid w:val="002F0E06"/>
  </w:style>
  <w:style w:type="character" w:customStyle="1" w:styleId="WW8Num9z6">
    <w:name w:val="WW8Num9z6"/>
    <w:rsid w:val="002F0E06"/>
  </w:style>
  <w:style w:type="character" w:customStyle="1" w:styleId="WW8Num9z7">
    <w:name w:val="WW8Num9z7"/>
    <w:rsid w:val="002F0E06"/>
  </w:style>
  <w:style w:type="character" w:customStyle="1" w:styleId="WW8Num9z8">
    <w:name w:val="WW8Num9z8"/>
    <w:rsid w:val="002F0E06"/>
  </w:style>
  <w:style w:type="character" w:customStyle="1" w:styleId="Domylnaczcionkaakapitu2">
    <w:name w:val="Domyślna czcionka akapitu2"/>
    <w:rsid w:val="002F0E06"/>
  </w:style>
  <w:style w:type="character" w:customStyle="1" w:styleId="Domylnaczcionkaakapitu1">
    <w:name w:val="Domyślna czcionka akapitu1"/>
    <w:rsid w:val="002F0E06"/>
  </w:style>
  <w:style w:type="character" w:customStyle="1" w:styleId="ListLabel1">
    <w:name w:val="ListLabel 1"/>
    <w:rsid w:val="002F0E06"/>
  </w:style>
  <w:style w:type="character" w:customStyle="1" w:styleId="ListLabel2">
    <w:name w:val="ListLabel 2"/>
    <w:rsid w:val="002F0E06"/>
  </w:style>
  <w:style w:type="character" w:customStyle="1" w:styleId="ListLabel3">
    <w:name w:val="ListLabel 3"/>
    <w:rsid w:val="002F0E06"/>
  </w:style>
  <w:style w:type="character" w:customStyle="1" w:styleId="ListLabel4">
    <w:name w:val="ListLabel 4"/>
    <w:rsid w:val="002F0E06"/>
  </w:style>
  <w:style w:type="character" w:customStyle="1" w:styleId="ListLabel5">
    <w:name w:val="ListLabel 5"/>
    <w:rsid w:val="002F0E06"/>
  </w:style>
  <w:style w:type="character" w:customStyle="1" w:styleId="ListLabel6">
    <w:name w:val="ListLabel 6"/>
    <w:rsid w:val="002F0E06"/>
  </w:style>
  <w:style w:type="character" w:customStyle="1" w:styleId="ListLabel7">
    <w:name w:val="ListLabel 7"/>
    <w:rsid w:val="002F0E06"/>
  </w:style>
  <w:style w:type="character" w:customStyle="1" w:styleId="ListLabel8">
    <w:name w:val="ListLabel 8"/>
    <w:rsid w:val="002F0E06"/>
  </w:style>
  <w:style w:type="character" w:customStyle="1" w:styleId="ListLabel9">
    <w:name w:val="ListLabel 9"/>
    <w:rsid w:val="002F0E06"/>
  </w:style>
  <w:style w:type="character" w:customStyle="1" w:styleId="ListLabel55">
    <w:name w:val="ListLabel 55"/>
    <w:rsid w:val="002F0E06"/>
  </w:style>
  <w:style w:type="character" w:customStyle="1" w:styleId="ListLabel56">
    <w:name w:val="ListLabel 56"/>
    <w:rsid w:val="002F0E06"/>
  </w:style>
  <w:style w:type="character" w:customStyle="1" w:styleId="ListLabel57">
    <w:name w:val="ListLabel 57"/>
    <w:rsid w:val="002F0E06"/>
  </w:style>
  <w:style w:type="character" w:customStyle="1" w:styleId="ListLabel58">
    <w:name w:val="ListLabel 58"/>
    <w:rsid w:val="002F0E06"/>
  </w:style>
  <w:style w:type="character" w:customStyle="1" w:styleId="ListLabel59">
    <w:name w:val="ListLabel 59"/>
    <w:rsid w:val="002F0E06"/>
  </w:style>
  <w:style w:type="character" w:customStyle="1" w:styleId="ListLabel60">
    <w:name w:val="ListLabel 60"/>
    <w:rsid w:val="002F0E06"/>
  </w:style>
  <w:style w:type="character" w:customStyle="1" w:styleId="ListLabel61">
    <w:name w:val="ListLabel 61"/>
    <w:rsid w:val="002F0E06"/>
  </w:style>
  <w:style w:type="character" w:customStyle="1" w:styleId="ListLabel62">
    <w:name w:val="ListLabel 62"/>
    <w:rsid w:val="002F0E06"/>
  </w:style>
  <w:style w:type="character" w:customStyle="1" w:styleId="ListLabel63">
    <w:name w:val="ListLabel 63"/>
    <w:rsid w:val="002F0E06"/>
  </w:style>
  <w:style w:type="character" w:customStyle="1" w:styleId="Hipercze1">
    <w:name w:val="Hiperłącze1"/>
    <w:rsid w:val="002F0E06"/>
    <w:rPr>
      <w:color w:val="0000FF"/>
      <w:u w:val="single"/>
    </w:rPr>
  </w:style>
  <w:style w:type="character" w:styleId="Uwydatnienie">
    <w:name w:val="Emphasis"/>
    <w:qFormat/>
    <w:rsid w:val="002F0E06"/>
    <w:rPr>
      <w:caps/>
      <w:color w:val="1F3763"/>
      <w:spacing w:val="5"/>
    </w:rPr>
  </w:style>
  <w:style w:type="character" w:customStyle="1" w:styleId="WW8Num10z0">
    <w:name w:val="WW8Num10z0"/>
    <w:rsid w:val="002F0E06"/>
    <w:rPr>
      <w:rFonts w:ascii="Calibri" w:eastAsia="Calibri" w:hAnsi="Calibri" w:cs="Calibri"/>
    </w:rPr>
  </w:style>
  <w:style w:type="character" w:customStyle="1" w:styleId="WW8Num10z1">
    <w:name w:val="WW8Num10z1"/>
    <w:rsid w:val="002F0E06"/>
  </w:style>
  <w:style w:type="character" w:customStyle="1" w:styleId="WW8Num10z2">
    <w:name w:val="WW8Num10z2"/>
    <w:rsid w:val="002F0E06"/>
  </w:style>
  <w:style w:type="character" w:customStyle="1" w:styleId="WW8Num10z3">
    <w:name w:val="WW8Num10z3"/>
    <w:rsid w:val="002F0E06"/>
    <w:rPr>
      <w:rFonts w:ascii="Calibri" w:eastAsia="Calibri" w:hAnsi="Calibri" w:cs="Calibri"/>
      <w:i w:val="0"/>
      <w:iCs w:val="0"/>
    </w:rPr>
  </w:style>
  <w:style w:type="character" w:customStyle="1" w:styleId="WW8Num10z4">
    <w:name w:val="WW8Num10z4"/>
    <w:rsid w:val="002F0E06"/>
  </w:style>
  <w:style w:type="character" w:customStyle="1" w:styleId="WW8Num10z5">
    <w:name w:val="WW8Num10z5"/>
    <w:rsid w:val="002F0E06"/>
  </w:style>
  <w:style w:type="character" w:customStyle="1" w:styleId="WW8Num10z6">
    <w:name w:val="WW8Num10z6"/>
    <w:rsid w:val="002F0E06"/>
  </w:style>
  <w:style w:type="character" w:customStyle="1" w:styleId="WW8Num10z7">
    <w:name w:val="WW8Num10z7"/>
    <w:rsid w:val="002F0E06"/>
  </w:style>
  <w:style w:type="character" w:customStyle="1" w:styleId="WW8Num10z8">
    <w:name w:val="WW8Num10z8"/>
    <w:rsid w:val="002F0E06"/>
  </w:style>
  <w:style w:type="character" w:customStyle="1" w:styleId="Nagwek1Znak">
    <w:name w:val="Nagłówek 1 Znak"/>
    <w:rsid w:val="002F0E06"/>
    <w:rPr>
      <w:caps/>
      <w:color w:val="FFFFFF"/>
      <w:spacing w:val="15"/>
      <w:sz w:val="22"/>
      <w:szCs w:val="22"/>
      <w:shd w:val="clear" w:color="auto" w:fill="4472C4"/>
    </w:rPr>
  </w:style>
  <w:style w:type="character" w:customStyle="1" w:styleId="Nagwek2Znak">
    <w:name w:val="Nagłówek 2 Znak"/>
    <w:rsid w:val="002F0E06"/>
    <w:rPr>
      <w:caps/>
      <w:spacing w:val="15"/>
      <w:shd w:val="clear" w:color="auto" w:fill="D9E2F3"/>
    </w:rPr>
  </w:style>
  <w:style w:type="character" w:customStyle="1" w:styleId="Nagwek3Znak">
    <w:name w:val="Nagłówek 3 Znak"/>
    <w:rsid w:val="002F0E06"/>
    <w:rPr>
      <w:caps/>
      <w:color w:val="1F3763"/>
      <w:spacing w:val="15"/>
    </w:rPr>
  </w:style>
  <w:style w:type="character" w:customStyle="1" w:styleId="Nagwek4Znak">
    <w:name w:val="Nagłówek 4 Znak"/>
    <w:rsid w:val="002F0E06"/>
    <w:rPr>
      <w:caps/>
      <w:color w:val="2F5496"/>
      <w:spacing w:val="10"/>
    </w:rPr>
  </w:style>
  <w:style w:type="character" w:customStyle="1" w:styleId="Nagwek5Znak">
    <w:name w:val="Nagłówek 5 Znak"/>
    <w:rsid w:val="002F0E06"/>
    <w:rPr>
      <w:caps/>
      <w:color w:val="2F5496"/>
      <w:spacing w:val="10"/>
    </w:rPr>
  </w:style>
  <w:style w:type="character" w:customStyle="1" w:styleId="Nagwek6Znak">
    <w:name w:val="Nagłówek 6 Znak"/>
    <w:rsid w:val="002F0E06"/>
    <w:rPr>
      <w:caps/>
      <w:color w:val="2F5496"/>
      <w:spacing w:val="10"/>
    </w:rPr>
  </w:style>
  <w:style w:type="character" w:customStyle="1" w:styleId="Nagwek7Znak">
    <w:name w:val="Nagłówek 7 Znak"/>
    <w:rsid w:val="002F0E06"/>
    <w:rPr>
      <w:caps/>
      <w:color w:val="2F5496"/>
      <w:spacing w:val="10"/>
    </w:rPr>
  </w:style>
  <w:style w:type="character" w:customStyle="1" w:styleId="Nagwek8Znak">
    <w:name w:val="Nagłówek 8 Znak"/>
    <w:rsid w:val="002F0E06"/>
    <w:rPr>
      <w:caps/>
      <w:spacing w:val="10"/>
      <w:sz w:val="18"/>
      <w:szCs w:val="18"/>
    </w:rPr>
  </w:style>
  <w:style w:type="character" w:customStyle="1" w:styleId="Nagwek9Znak">
    <w:name w:val="Nagłówek 9 Znak"/>
    <w:rsid w:val="002F0E06"/>
    <w:rPr>
      <w:i/>
      <w:iCs/>
      <w:caps/>
      <w:spacing w:val="10"/>
      <w:sz w:val="18"/>
      <w:szCs w:val="18"/>
    </w:rPr>
  </w:style>
  <w:style w:type="character" w:customStyle="1" w:styleId="TytuZnak">
    <w:name w:val="Tytuł Znak"/>
    <w:rsid w:val="002F0E06"/>
    <w:rPr>
      <w:rFonts w:ascii="Calibri Light" w:eastAsia="Times New Roman" w:hAnsi="Calibri Light" w:cs="Times New Roman"/>
      <w:caps/>
      <w:color w:val="4472C4"/>
      <w:spacing w:val="10"/>
      <w:sz w:val="52"/>
      <w:szCs w:val="52"/>
    </w:rPr>
  </w:style>
  <w:style w:type="character" w:customStyle="1" w:styleId="PodtytuZnak">
    <w:name w:val="Podtytuł Znak"/>
    <w:rsid w:val="002F0E06"/>
    <w:rPr>
      <w:caps/>
      <w:color w:val="595959"/>
      <w:spacing w:val="10"/>
      <w:sz w:val="21"/>
      <w:szCs w:val="21"/>
    </w:rPr>
  </w:style>
  <w:style w:type="character" w:styleId="Pogrubienie">
    <w:name w:val="Strong"/>
    <w:qFormat/>
    <w:rsid w:val="002F0E06"/>
    <w:rPr>
      <w:b/>
      <w:bCs/>
    </w:rPr>
  </w:style>
  <w:style w:type="character" w:customStyle="1" w:styleId="CytatZnak">
    <w:name w:val="Cytat Znak"/>
    <w:rsid w:val="002F0E06"/>
    <w:rPr>
      <w:i/>
      <w:iCs/>
      <w:sz w:val="24"/>
      <w:szCs w:val="24"/>
    </w:rPr>
  </w:style>
  <w:style w:type="character" w:customStyle="1" w:styleId="CytatintensywnyZnak">
    <w:name w:val="Cytat intensywny Znak"/>
    <w:rsid w:val="002F0E06"/>
    <w:rPr>
      <w:color w:val="4472C4"/>
      <w:sz w:val="24"/>
      <w:szCs w:val="24"/>
    </w:rPr>
  </w:style>
  <w:style w:type="character" w:styleId="Wyrnieniedelikatne">
    <w:name w:val="Subtle Emphasis"/>
    <w:qFormat/>
    <w:rsid w:val="002F0E06"/>
    <w:rPr>
      <w:i/>
      <w:iCs/>
      <w:color w:val="1F3763"/>
    </w:rPr>
  </w:style>
  <w:style w:type="character" w:styleId="Wyrnienieintensywne">
    <w:name w:val="Intense Emphasis"/>
    <w:qFormat/>
    <w:rsid w:val="002F0E06"/>
    <w:rPr>
      <w:b/>
      <w:bCs/>
      <w:caps/>
      <w:color w:val="1F3763"/>
      <w:spacing w:val="10"/>
    </w:rPr>
  </w:style>
  <w:style w:type="character" w:styleId="Odwoaniedelikatne">
    <w:name w:val="Subtle Reference"/>
    <w:qFormat/>
    <w:rsid w:val="002F0E06"/>
    <w:rPr>
      <w:b/>
      <w:bCs/>
      <w:color w:val="4472C4"/>
    </w:rPr>
  </w:style>
  <w:style w:type="character" w:styleId="Odwoanieintensywne">
    <w:name w:val="Intense Reference"/>
    <w:qFormat/>
    <w:rsid w:val="002F0E06"/>
    <w:rPr>
      <w:b/>
      <w:bCs/>
      <w:i/>
      <w:iCs/>
      <w:caps/>
      <w:color w:val="4472C4"/>
    </w:rPr>
  </w:style>
  <w:style w:type="character" w:styleId="Tytuksiki">
    <w:name w:val="Book Title"/>
    <w:qFormat/>
    <w:rsid w:val="002F0E06"/>
    <w:rPr>
      <w:b/>
      <w:bCs/>
      <w:i/>
      <w:iCs/>
      <w:spacing w:val="0"/>
    </w:rPr>
  </w:style>
  <w:style w:type="paragraph" w:customStyle="1" w:styleId="Nagwek10">
    <w:name w:val="Nagłówek1"/>
    <w:basedOn w:val="Normalny"/>
    <w:next w:val="Normalny"/>
    <w:rsid w:val="002F0E06"/>
    <w:pPr>
      <w:spacing w:before="0" w:after="0"/>
    </w:pPr>
    <w:rPr>
      <w:rFonts w:ascii="Calibri Light" w:hAnsi="Calibri Light" w:cs="Calibri Light"/>
      <w:caps/>
      <w:color w:val="4472C4"/>
      <w:spacing w:val="10"/>
      <w:sz w:val="52"/>
      <w:szCs w:val="52"/>
    </w:rPr>
  </w:style>
  <w:style w:type="paragraph" w:styleId="Tekstpodstawowy">
    <w:name w:val="Body Text"/>
    <w:basedOn w:val="Normalny"/>
    <w:rsid w:val="002F0E06"/>
    <w:pPr>
      <w:spacing w:before="0" w:after="140"/>
    </w:pPr>
  </w:style>
  <w:style w:type="paragraph" w:styleId="Lista">
    <w:name w:val="List"/>
    <w:basedOn w:val="Textbody"/>
    <w:rsid w:val="002F0E06"/>
  </w:style>
  <w:style w:type="paragraph" w:styleId="Legenda">
    <w:name w:val="caption"/>
    <w:basedOn w:val="Normalny"/>
    <w:qFormat/>
    <w:rsid w:val="002F0E06"/>
    <w:pPr>
      <w:suppressLineNumbers/>
      <w:spacing w:before="120" w:after="120"/>
    </w:pPr>
    <w:rPr>
      <w:rFonts w:cs="Lucida Sans"/>
      <w:i/>
      <w:iCs/>
      <w:sz w:val="24"/>
      <w:szCs w:val="24"/>
    </w:rPr>
  </w:style>
  <w:style w:type="paragraph" w:customStyle="1" w:styleId="Indeks">
    <w:name w:val="Indeks"/>
    <w:basedOn w:val="Normalny"/>
    <w:rsid w:val="002F0E06"/>
    <w:pPr>
      <w:suppressLineNumbers/>
    </w:pPr>
    <w:rPr>
      <w:rFonts w:cs="Lucida Sans"/>
    </w:rPr>
  </w:style>
  <w:style w:type="paragraph" w:customStyle="1" w:styleId="Standard">
    <w:name w:val="Standard"/>
    <w:rsid w:val="002F0E06"/>
    <w:pPr>
      <w:suppressAutoHyphens/>
      <w:spacing w:before="100" w:after="200" w:line="276" w:lineRule="auto"/>
      <w:textAlignment w:val="baseline"/>
    </w:pPr>
    <w:rPr>
      <w:rFonts w:ascii="Calibri" w:hAnsi="Calibri"/>
      <w:lang w:eastAsia="zh-CN" w:bidi="hi-IN"/>
    </w:rPr>
  </w:style>
  <w:style w:type="paragraph" w:customStyle="1" w:styleId="Heading">
    <w:name w:val="Heading"/>
    <w:basedOn w:val="Standard"/>
    <w:next w:val="Textbody"/>
    <w:rsid w:val="002F0E06"/>
    <w:pPr>
      <w:keepNext/>
      <w:spacing w:before="240" w:after="120"/>
    </w:pPr>
    <w:rPr>
      <w:rFonts w:ascii="Liberation Sans" w:eastAsia="Microsoft YaHei" w:hAnsi="Liberation Sans" w:cs="Liberation Sans"/>
      <w:sz w:val="28"/>
      <w:szCs w:val="28"/>
    </w:rPr>
  </w:style>
  <w:style w:type="paragraph" w:customStyle="1" w:styleId="Textbody">
    <w:name w:val="Text body"/>
    <w:basedOn w:val="Standard"/>
    <w:rsid w:val="002F0E06"/>
    <w:pPr>
      <w:spacing w:after="140"/>
    </w:pPr>
  </w:style>
  <w:style w:type="paragraph" w:customStyle="1" w:styleId="Legenda1">
    <w:name w:val="Legenda1"/>
    <w:basedOn w:val="Normalny"/>
    <w:next w:val="Normalny"/>
    <w:rsid w:val="002F0E06"/>
    <w:rPr>
      <w:b/>
      <w:bCs/>
      <w:color w:val="2F5496"/>
      <w:sz w:val="16"/>
      <w:szCs w:val="16"/>
    </w:rPr>
  </w:style>
  <w:style w:type="paragraph" w:customStyle="1" w:styleId="Index">
    <w:name w:val="Index"/>
    <w:basedOn w:val="Standard"/>
    <w:rsid w:val="002F0E06"/>
    <w:pPr>
      <w:suppressLineNumbers/>
    </w:pPr>
  </w:style>
  <w:style w:type="paragraph" w:customStyle="1" w:styleId="western">
    <w:name w:val="western"/>
    <w:basedOn w:val="Standard"/>
    <w:rsid w:val="002F0E06"/>
    <w:pPr>
      <w:suppressAutoHyphens w:val="0"/>
      <w:spacing w:before="280" w:after="119"/>
    </w:pPr>
    <w:rPr>
      <w:rFonts w:ascii="Times New Roman" w:hAnsi="Times New Roman"/>
      <w:color w:val="000000"/>
    </w:rPr>
  </w:style>
  <w:style w:type="paragraph" w:styleId="Akapitzlist">
    <w:name w:val="List Paragraph"/>
    <w:basedOn w:val="Standard"/>
    <w:qFormat/>
    <w:rsid w:val="002F0E06"/>
    <w:pPr>
      <w:suppressAutoHyphens w:val="0"/>
      <w:ind w:left="720"/>
    </w:pPr>
    <w:rPr>
      <w:rFonts w:cs="Mangal"/>
      <w:szCs w:val="18"/>
    </w:rPr>
  </w:style>
  <w:style w:type="paragraph" w:customStyle="1" w:styleId="Standarduser">
    <w:name w:val="Standard (user)"/>
    <w:rsid w:val="002F0E06"/>
    <w:pPr>
      <w:suppressAutoHyphens/>
      <w:spacing w:before="100" w:after="200" w:line="276" w:lineRule="auto"/>
      <w:textAlignment w:val="baseline"/>
    </w:pPr>
    <w:rPr>
      <w:rFonts w:ascii="Calibri" w:eastAsia="SimSun" w:hAnsi="Calibri"/>
      <w:lang w:eastAsia="zh-CN" w:bidi="hi-IN"/>
    </w:rPr>
  </w:style>
  <w:style w:type="paragraph" w:styleId="Poprawka">
    <w:name w:val="Revision"/>
    <w:rsid w:val="002F0E06"/>
    <w:pPr>
      <w:suppressAutoHyphens/>
      <w:spacing w:before="100" w:after="200" w:line="276" w:lineRule="auto"/>
      <w:textAlignment w:val="baseline"/>
    </w:pPr>
    <w:rPr>
      <w:rFonts w:ascii="Calibri" w:hAnsi="Calibri" w:cs="Mangal"/>
      <w:szCs w:val="21"/>
      <w:lang w:eastAsia="zh-CN" w:bidi="hi-IN"/>
    </w:rPr>
  </w:style>
  <w:style w:type="paragraph" w:styleId="Podtytu">
    <w:name w:val="Subtitle"/>
    <w:basedOn w:val="Normalny"/>
    <w:next w:val="Normalny"/>
    <w:qFormat/>
    <w:rsid w:val="002F0E06"/>
    <w:pPr>
      <w:spacing w:before="0" w:after="500" w:line="240" w:lineRule="auto"/>
    </w:pPr>
    <w:rPr>
      <w:caps/>
      <w:color w:val="595959"/>
      <w:spacing w:val="10"/>
      <w:sz w:val="21"/>
      <w:szCs w:val="21"/>
    </w:rPr>
  </w:style>
  <w:style w:type="paragraph" w:styleId="Bezodstpw">
    <w:name w:val="No Spacing"/>
    <w:qFormat/>
    <w:rsid w:val="002F0E06"/>
    <w:pPr>
      <w:suppressAutoHyphens/>
      <w:spacing w:before="100"/>
      <w:textAlignment w:val="baseline"/>
    </w:pPr>
    <w:rPr>
      <w:rFonts w:ascii="Calibri" w:hAnsi="Calibri"/>
      <w:lang w:eastAsia="zh-CN" w:bidi="hi-IN"/>
    </w:rPr>
  </w:style>
  <w:style w:type="paragraph" w:styleId="Cytat">
    <w:name w:val="Quote"/>
    <w:basedOn w:val="Normalny"/>
    <w:next w:val="Normalny"/>
    <w:qFormat/>
    <w:rsid w:val="002F0E06"/>
    <w:rPr>
      <w:i/>
      <w:iCs/>
      <w:sz w:val="24"/>
      <w:szCs w:val="24"/>
    </w:rPr>
  </w:style>
  <w:style w:type="paragraph" w:styleId="Cytatintensywny">
    <w:name w:val="Intense Quote"/>
    <w:basedOn w:val="Normalny"/>
    <w:next w:val="Normalny"/>
    <w:qFormat/>
    <w:rsid w:val="002F0E06"/>
    <w:pPr>
      <w:spacing w:before="240" w:after="240" w:line="240" w:lineRule="auto"/>
      <w:ind w:left="1080" w:right="1080"/>
      <w:jc w:val="center"/>
    </w:pPr>
    <w:rPr>
      <w:color w:val="4472C4"/>
      <w:sz w:val="24"/>
      <w:szCs w:val="24"/>
    </w:rPr>
  </w:style>
  <w:style w:type="paragraph" w:styleId="Nagwekindeksu">
    <w:name w:val="index heading"/>
    <w:basedOn w:val="Nagwek10"/>
    <w:rsid w:val="002F0E06"/>
    <w:pPr>
      <w:suppressLineNumbers/>
    </w:pPr>
    <w:rPr>
      <w:b/>
      <w:bCs/>
      <w:sz w:val="32"/>
      <w:szCs w:val="32"/>
    </w:rPr>
  </w:style>
  <w:style w:type="paragraph" w:styleId="Nagwekwykazurde">
    <w:name w:val="toa heading"/>
    <w:basedOn w:val="Nagwek1"/>
    <w:next w:val="Normalny"/>
    <w:rsid w:val="002F0E06"/>
    <w:pPr>
      <w:numPr>
        <w:numId w:val="0"/>
      </w:numPr>
    </w:pPr>
  </w:style>
  <w:style w:type="paragraph" w:styleId="Tekstdymka">
    <w:name w:val="Balloon Text"/>
    <w:basedOn w:val="Normalny"/>
    <w:link w:val="TekstdymkaZnak"/>
    <w:uiPriority w:val="99"/>
    <w:semiHidden/>
    <w:unhideWhenUsed/>
    <w:rsid w:val="00287AE6"/>
    <w:pPr>
      <w:spacing w:before="0" w:after="0" w:line="240" w:lineRule="auto"/>
    </w:pPr>
    <w:rPr>
      <w:rFonts w:ascii="Segoe UI" w:hAnsi="Segoe UI" w:cs="Mangal"/>
      <w:sz w:val="18"/>
      <w:szCs w:val="16"/>
    </w:rPr>
  </w:style>
  <w:style w:type="character" w:customStyle="1" w:styleId="TekstdymkaZnak">
    <w:name w:val="Tekst dymka Znak"/>
    <w:basedOn w:val="Domylnaczcionkaakapitu"/>
    <w:link w:val="Tekstdymka"/>
    <w:uiPriority w:val="99"/>
    <w:semiHidden/>
    <w:rsid w:val="00287AE6"/>
    <w:rPr>
      <w:rFonts w:ascii="Segoe UI" w:hAnsi="Segoe UI" w:cs="Mangal"/>
      <w:sz w:val="18"/>
      <w:szCs w:val="16"/>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hyzy\Desktop\Borowina%202025\projekt%20umowy.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699C5-C734-4A7C-A196-C8FC4368A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projekt umowy</Template>
  <TotalTime>0</TotalTime>
  <Pages>4</Pages>
  <Words>1819</Words>
  <Characters>10915</Characters>
  <Application>Microsoft Office Word</Application>
  <DocSecurity>0</DocSecurity>
  <Lines>90</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Hyży</dc:creator>
  <cp:lastModifiedBy>Jacek Hyży</cp:lastModifiedBy>
  <cp:revision>2</cp:revision>
  <cp:lastPrinted>2025-12-02T10:16:00Z</cp:lastPrinted>
  <dcterms:created xsi:type="dcterms:W3CDTF">2025-12-02T11:22:00Z</dcterms:created>
  <dcterms:modified xsi:type="dcterms:W3CDTF">2025-12-02T11:22:00Z</dcterms:modified>
</cp:coreProperties>
</file>